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114A" w14:textId="3C1521D8" w:rsidR="00477F4C" w:rsidRDefault="00477F4C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</w:t>
      </w:r>
    </w:p>
    <w:p w14:paraId="11C02D85" w14:textId="6A613C66" w:rsidR="00E47EF2" w:rsidRPr="00477F4C" w:rsidRDefault="00C07164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 w:rsidRPr="00260D7F">
        <w:rPr>
          <w:rFonts w:eastAsia="Calibri"/>
          <w:noProof/>
          <w:sz w:val="24"/>
          <w:szCs w:val="18"/>
        </w:rPr>
        <w:drawing>
          <wp:inline distT="0" distB="0" distL="0" distR="0" wp14:anchorId="2F56F2F1" wp14:editId="35B2D1E1">
            <wp:extent cx="5810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B761" w14:textId="77777777" w:rsidR="00CC46E1" w:rsidRDefault="00CC46E1" w:rsidP="00C07164">
      <w:pPr>
        <w:spacing w:after="0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Pr="00D21B4F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D21B4F">
        <w:rPr>
          <w:rFonts w:ascii="Arial" w:hAnsi="Arial" w:cs="Arial"/>
          <w:position w:val="-12"/>
          <w:sz w:val="28"/>
          <w:szCs w:val="28"/>
        </w:rPr>
        <w:t>«Юкковское сельское поселение»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41479F0A" w14:textId="135DC94F" w:rsidR="00854FD5" w:rsidRPr="00C07164" w:rsidRDefault="00654B92" w:rsidP="00C07164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583D7E02" w14:textId="77777777" w:rsidR="00D21B4F" w:rsidRDefault="00D21B4F" w:rsidP="00C07164">
      <w:pPr>
        <w:tabs>
          <w:tab w:val="left" w:pos="5640"/>
        </w:tabs>
        <w:spacing w:after="0" w:line="0" w:lineRule="atLeast"/>
        <w:rPr>
          <w:rFonts w:ascii="Arial" w:eastAsia="Calibri" w:hAnsi="Arial" w:cs="Arial"/>
          <w:sz w:val="24"/>
          <w:szCs w:val="24"/>
          <w:u w:val="single"/>
        </w:rPr>
      </w:pPr>
    </w:p>
    <w:p w14:paraId="0A65AB13" w14:textId="58B59EA9" w:rsidR="00854FD5" w:rsidRPr="00D21B4F" w:rsidRDefault="00854FD5" w:rsidP="00C07164">
      <w:pPr>
        <w:tabs>
          <w:tab w:val="left" w:pos="5640"/>
        </w:tabs>
        <w:spacing w:after="0" w:line="0" w:lineRule="atLeast"/>
        <w:rPr>
          <w:rFonts w:ascii="Arial" w:eastAsia="Calibri" w:hAnsi="Arial" w:cs="Arial"/>
          <w:sz w:val="28"/>
          <w:szCs w:val="28"/>
        </w:rPr>
      </w:pPr>
      <w:r w:rsidRPr="00D21B4F">
        <w:rPr>
          <w:rFonts w:ascii="Arial" w:eastAsia="Calibri" w:hAnsi="Arial" w:cs="Arial"/>
          <w:sz w:val="28"/>
          <w:szCs w:val="28"/>
        </w:rPr>
        <w:t>__</w:t>
      </w:r>
      <w:r w:rsidR="00D21B4F" w:rsidRPr="00D21B4F">
        <w:rPr>
          <w:rFonts w:ascii="Arial" w:eastAsia="Calibri" w:hAnsi="Arial" w:cs="Arial"/>
          <w:sz w:val="28"/>
          <w:szCs w:val="28"/>
          <w:u w:val="single"/>
        </w:rPr>
        <w:t>26.03.2026</w:t>
      </w:r>
      <w:r w:rsidR="00711A51" w:rsidRPr="00D21B4F">
        <w:rPr>
          <w:rFonts w:ascii="Arial" w:eastAsia="Calibri" w:hAnsi="Arial" w:cs="Arial"/>
          <w:sz w:val="28"/>
          <w:szCs w:val="28"/>
        </w:rPr>
        <w:t>_</w:t>
      </w:r>
      <w:r w:rsidRPr="00D21B4F">
        <w:rPr>
          <w:rFonts w:ascii="Arial" w:eastAsia="Calibri" w:hAnsi="Arial" w:cs="Arial"/>
          <w:sz w:val="28"/>
          <w:szCs w:val="28"/>
        </w:rPr>
        <w:t>_</w:t>
      </w:r>
      <w:r w:rsidRPr="00D21B4F">
        <w:rPr>
          <w:rFonts w:ascii="Arial" w:eastAsia="Calibri" w:hAnsi="Arial" w:cs="Arial"/>
          <w:sz w:val="28"/>
          <w:szCs w:val="28"/>
        </w:rPr>
        <w:tab/>
        <w:t xml:space="preserve">                 </w:t>
      </w:r>
      <w:r w:rsidR="00D21B4F">
        <w:rPr>
          <w:rFonts w:ascii="Arial" w:eastAsia="Calibri" w:hAnsi="Arial" w:cs="Arial"/>
          <w:sz w:val="28"/>
          <w:szCs w:val="28"/>
        </w:rPr>
        <w:t xml:space="preserve">        </w:t>
      </w:r>
      <w:r w:rsidRPr="00D21B4F">
        <w:rPr>
          <w:rFonts w:ascii="Arial" w:eastAsia="Calibri" w:hAnsi="Arial" w:cs="Arial"/>
          <w:sz w:val="28"/>
          <w:szCs w:val="28"/>
        </w:rPr>
        <w:t>№ __</w:t>
      </w:r>
      <w:r w:rsidR="00D21B4F" w:rsidRPr="00D21B4F">
        <w:rPr>
          <w:rFonts w:ascii="Arial" w:eastAsia="Calibri" w:hAnsi="Arial" w:cs="Arial"/>
          <w:sz w:val="28"/>
          <w:szCs w:val="28"/>
          <w:u w:val="single"/>
        </w:rPr>
        <w:t>21</w:t>
      </w:r>
      <w:r w:rsidRPr="00D21B4F">
        <w:rPr>
          <w:rFonts w:ascii="Arial" w:eastAsia="Calibri" w:hAnsi="Arial" w:cs="Arial"/>
          <w:sz w:val="28"/>
          <w:szCs w:val="28"/>
        </w:rPr>
        <w:t>___</w:t>
      </w:r>
    </w:p>
    <w:p w14:paraId="4FF086A8" w14:textId="6CB22C98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67ED3B6D" w14:textId="77777777" w:rsidR="00797DA5" w:rsidRDefault="00797DA5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962" w:type="dxa"/>
        <w:tblInd w:w="-142" w:type="dxa"/>
        <w:tblLook w:val="01E0" w:firstRow="1" w:lastRow="1" w:firstColumn="1" w:lastColumn="1" w:noHBand="0" w:noVBand="0"/>
      </w:tblPr>
      <w:tblGrid>
        <w:gridCol w:w="4962"/>
      </w:tblGrid>
      <w:tr w:rsidR="00654B92" w14:paraId="1D39C5B6" w14:textId="77777777" w:rsidTr="00854FD5">
        <w:trPr>
          <w:trHeight w:val="3187"/>
        </w:trPr>
        <w:tc>
          <w:tcPr>
            <w:tcW w:w="4962" w:type="dxa"/>
            <w:hideMark/>
          </w:tcPr>
          <w:p w14:paraId="5474BB14" w14:textId="64E5F18D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 20.10.2022 №</w:t>
            </w:r>
            <w:r w:rsidR="008C10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4C62899E" w14:textId="77777777" w:rsidR="00654B92" w:rsidRDefault="00654B92" w:rsidP="00C071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E270C0" w14:textId="12263080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</w:t>
      </w:r>
      <w:r w:rsidR="00D21B4F">
        <w:rPr>
          <w:rFonts w:ascii="Times New Roman" w:hAnsi="Times New Roman"/>
          <w:bCs/>
          <w:sz w:val="28"/>
          <w:szCs w:val="28"/>
        </w:rPr>
        <w:br/>
      </w:r>
      <w:r w:rsidRPr="0086382A">
        <w:rPr>
          <w:rFonts w:ascii="Times New Roman" w:hAnsi="Times New Roman"/>
          <w:bCs/>
          <w:sz w:val="28"/>
          <w:szCs w:val="28"/>
        </w:rPr>
        <w:t>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4A17E7D8" w:rsidR="003272EF" w:rsidRPr="003272EF" w:rsidRDefault="00EA5DA6" w:rsidP="001B77BD">
      <w:pPr>
        <w:pStyle w:val="aa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</w:t>
      </w:r>
      <w:r w:rsidR="00D21B4F">
        <w:rPr>
          <w:rFonts w:ascii="Times New Roman" w:hAnsi="Times New Roman"/>
          <w:sz w:val="28"/>
          <w:szCs w:val="28"/>
        </w:rPr>
        <w:br/>
      </w:r>
      <w:r w:rsidRPr="003272EF">
        <w:rPr>
          <w:rFonts w:ascii="Times New Roman" w:hAnsi="Times New Roman"/>
          <w:sz w:val="28"/>
          <w:szCs w:val="28"/>
        </w:rPr>
        <w:t>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lastRenderedPageBreak/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br/>
        <w:t>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 от 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5943AB1D" w14:textId="207CD691" w:rsidR="00AA3D99" w:rsidRPr="00AA3D99" w:rsidRDefault="00AA3D99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 МО «Юкковское сельское поселение» в сети Интернет по адресу: </w:t>
      </w:r>
      <w:hyperlink r:id="rId10" w:history="1">
        <w:r w:rsidRPr="00A96383">
          <w:rPr>
            <w:rStyle w:val="af3"/>
            <w:rFonts w:ascii="Helvetica" w:hAnsi="Helvetica" w:cs="Helvetica"/>
            <w:sz w:val="23"/>
            <w:szCs w:val="23"/>
          </w:rPr>
          <w:t>www.ykki.ru</w:t>
        </w:r>
      </w:hyperlink>
      <w:r w:rsidRPr="000F72A6">
        <w:rPr>
          <w:rFonts w:ascii="Helvetica" w:hAnsi="Helvetica" w:cs="Helvetica"/>
          <w:color w:val="34343C"/>
          <w:sz w:val="23"/>
          <w:szCs w:val="23"/>
        </w:rPr>
        <w:t>.</w:t>
      </w:r>
    </w:p>
    <w:p w14:paraId="3A129813" w14:textId="233F94FE" w:rsidR="003272EF" w:rsidRDefault="003272EF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0860ECCD" w:rsidR="003272EF" w:rsidRDefault="00575E97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575993"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 w:rsidR="00575993"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75993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1634FD9" w14:textId="29FAE33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EB9557" w14:textId="0860575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039751" w14:textId="438246D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3CB0B5" w14:textId="6E2F19BD" w:rsidR="00E503D4" w:rsidRDefault="00E503D4" w:rsidP="00E503D4">
      <w:pPr>
        <w:rPr>
          <w:sz w:val="28"/>
          <w:szCs w:val="28"/>
        </w:rPr>
      </w:pPr>
    </w:p>
    <w:p w14:paraId="1FFB49F8" w14:textId="06516E90" w:rsidR="00E503D4" w:rsidRDefault="00E503D4" w:rsidP="00E503D4">
      <w:pPr>
        <w:rPr>
          <w:sz w:val="28"/>
          <w:szCs w:val="28"/>
        </w:rPr>
      </w:pPr>
    </w:p>
    <w:p w14:paraId="7D0B3804" w14:textId="3270EA04" w:rsidR="00E503D4" w:rsidRDefault="00E503D4" w:rsidP="00E503D4">
      <w:pPr>
        <w:rPr>
          <w:sz w:val="28"/>
          <w:szCs w:val="28"/>
        </w:rPr>
      </w:pPr>
    </w:p>
    <w:p w14:paraId="368BD101" w14:textId="77777777" w:rsidR="00477F4C" w:rsidRDefault="00477F4C" w:rsidP="00E503D4">
      <w:pPr>
        <w:rPr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00754782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 w:rsidRPr="00711A51">
        <w:rPr>
          <w:rFonts w:ascii="Times New Roman" w:eastAsia="Times New Roman" w:hAnsi="Times New Roman" w:cs="Times New Roman"/>
          <w:sz w:val="28"/>
          <w:szCs w:val="28"/>
        </w:rPr>
        <w:t>__</w:t>
      </w:r>
      <w:r w:rsidR="00D21B4F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26.03.2026</w:t>
      </w:r>
      <w:r w:rsidR="00244F8A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CF426F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__</w:t>
      </w:r>
      <w:r w:rsidR="00A0078E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="00575993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D21B4F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21</w:t>
      </w:r>
      <w:r w:rsidR="00575993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575993" w:rsidRPr="00711A51">
        <w:rPr>
          <w:rFonts w:ascii="Times New Roman" w:eastAsia="Times New Roman" w:hAnsi="Times New Roman" w:cs="Times New Roman"/>
          <w:sz w:val="28"/>
          <w:szCs w:val="28"/>
        </w:rPr>
        <w:t>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458BAD15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6AB3E88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27D2488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5D3F8C99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11A51">
              <w:rPr>
                <w:rFonts w:ascii="Times New Roman" w:eastAsia="Times New Roman" w:hAnsi="Times New Roman" w:cs="Times New Roman"/>
                <w:sz w:val="28"/>
                <w:szCs w:val="28"/>
              </w:rPr>
              <w:t> 624,4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48F1E930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F3327A" w14:textId="214CA196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AE4535B" w14:textId="0B158B1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22442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96DBF99" w14:textId="04E3538F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1A51">
              <w:rPr>
                <w:rFonts w:ascii="Times New Roman" w:eastAsia="Times New Roman" w:hAnsi="Times New Roman" w:cs="Times New Roman"/>
                <w:sz w:val="28"/>
                <w:szCs w:val="28"/>
              </w:rPr>
              <w:t> 515,8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16B435" w14:textId="0E6021EF" w:rsidR="003E668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5E8627" w14:textId="190273D1" w:rsidR="00575E97" w:rsidRPr="00733AE9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854FD5">
          <w:headerReference w:type="default" r:id="rId11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</w:p>
    <w:p w14:paraId="16C4BC70" w14:textId="37557B52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14:paraId="24403A06" w14:textId="5C727886" w:rsidR="00F75D22" w:rsidRPr="00F75D22" w:rsidRDefault="00D45693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 </w:t>
      </w:r>
      <w:r w:rsidR="00F75D22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711A51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D21B4F" w:rsidRPr="00D21B4F">
        <w:rPr>
          <w:rStyle w:val="ab"/>
          <w:rFonts w:ascii="Times New Roman" w:hAnsi="Times New Roman"/>
          <w:b w:val="0"/>
          <w:sz w:val="28"/>
          <w:szCs w:val="28"/>
          <w:u w:val="single"/>
        </w:rPr>
        <w:t>26.03.2026</w:t>
      </w:r>
      <w:r w:rsidRPr="00D21B4F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A0078E" w:rsidRPr="00D21B4F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320DE3" w:rsidRPr="00D21B4F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D21B4F" w:rsidRPr="00D21B4F">
        <w:rPr>
          <w:rStyle w:val="ab"/>
          <w:rFonts w:ascii="Times New Roman" w:hAnsi="Times New Roman"/>
          <w:b w:val="0"/>
          <w:sz w:val="28"/>
          <w:szCs w:val="28"/>
          <w:u w:val="single"/>
        </w:rPr>
        <w:t>21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42327703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«Безопасный город </w:t>
      </w:r>
      <w:r w:rsidR="006D0152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 «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Юкковское сельское поселение» на 2022-202</w:t>
      </w:r>
      <w:r w:rsidR="00575E9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5E97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52A7C23E" w:rsidR="00575E97" w:rsidRPr="006D0152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575E97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57619C7E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3CFA4FA9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575E97" w:rsidRPr="00DA1CD6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27D76ED0" w:rsidR="00575E97" w:rsidRPr="007F3362" w:rsidRDefault="00711A51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1515,8</w:t>
            </w:r>
          </w:p>
        </w:tc>
        <w:tc>
          <w:tcPr>
            <w:tcW w:w="1560" w:type="dxa"/>
          </w:tcPr>
          <w:p w14:paraId="7F60CB9B" w14:textId="77777777" w:rsidR="00575E97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1B1F3E94" w:rsidR="00575E97" w:rsidRDefault="007113F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67F491B2" w:rsidR="00575E97" w:rsidRPr="007F3362" w:rsidRDefault="00711A51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  <w:tc>
          <w:tcPr>
            <w:tcW w:w="1343" w:type="dxa"/>
          </w:tcPr>
          <w:p w14:paraId="38B6AE7B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575E97" w:rsidRPr="00DA1CD6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575E97" w:rsidRPr="00DA1CD6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CC86A25" w:rsidR="00575E97" w:rsidRPr="007F3362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6A39C112" w:rsidR="00575E97" w:rsidRPr="007F3362" w:rsidRDefault="007113FD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7DE01CB4" w14:textId="0642A7F4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7A1C8A10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EE7C32E" w14:textId="77777777" w:rsidR="00575E97" w:rsidRPr="00DA1CD6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C37C176" w14:textId="77777777" w:rsidR="00575E97" w:rsidRPr="00DA1CD6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58830" w14:textId="2D48ECE2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49465561" w14:textId="40657899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2A465011" w14:textId="00FE323A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67A703E" w14:textId="32D991EB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0230F316" w14:textId="2FDFA1FC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AEA506F" w14:textId="59B77D60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575E97" w:rsidRPr="007F08ED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92" w:type="dxa"/>
          </w:tcPr>
          <w:p w14:paraId="23DC5B6D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6FE4AF39" w:rsidR="00575E97" w:rsidRPr="00F4112E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1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624,4</w:t>
            </w:r>
          </w:p>
        </w:tc>
        <w:tc>
          <w:tcPr>
            <w:tcW w:w="1560" w:type="dxa"/>
          </w:tcPr>
          <w:p w14:paraId="20239C7A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0F67A86E" w:rsidR="00575E97" w:rsidRPr="007F08E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="00575E9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1A4AD2D8" w:rsidR="00575E97" w:rsidRPr="00F4112E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424,4</w:t>
            </w:r>
          </w:p>
        </w:tc>
        <w:tc>
          <w:tcPr>
            <w:tcW w:w="1343" w:type="dxa"/>
          </w:tcPr>
          <w:p w14:paraId="5C2E5BA8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75E97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575E97" w:rsidRPr="00244F8A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661972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42CC4CCD" w:rsidR="00661972" w:rsidRPr="005B66C1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АПК АИС Безопасный город»</w:t>
            </w:r>
          </w:p>
          <w:p w14:paraId="2CBD836C" w14:textId="5C5279E5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 w:val="restart"/>
          </w:tcPr>
          <w:p w14:paraId="7D678C10" w14:textId="77777777" w:rsidR="00661972" w:rsidRPr="005325F7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2318BF89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60" w:type="dxa"/>
          </w:tcPr>
          <w:p w14:paraId="790C8C24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3DF353AA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31FC4A92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1463,20</w:t>
            </w:r>
          </w:p>
        </w:tc>
        <w:tc>
          <w:tcPr>
            <w:tcW w:w="1560" w:type="dxa"/>
          </w:tcPr>
          <w:p w14:paraId="0E64B59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2F304C2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92" w:type="dxa"/>
            <w:vAlign w:val="center"/>
          </w:tcPr>
          <w:p w14:paraId="66D252C8" w14:textId="288E4F5B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2DBEB65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6A8E919D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CF52261" w14:textId="6BAD779D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418F27C6" w:rsidR="00661972" w:rsidRPr="00BD1D95" w:rsidRDefault="00661972" w:rsidP="00575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1BB5150" w14:textId="69DA691E" w:rsidR="00661972" w:rsidRPr="008873A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3160B3D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2B638964" w14:textId="77777777" w:rsidR="00661972" w:rsidRPr="009B1705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49A9A0C" w14:textId="77777777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14743B" w14:textId="0899EBB0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5DBBEC46" w14:textId="263C78AB" w:rsidR="00661972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D642867" w14:textId="733E0AF8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66EAB44" w14:textId="2E37CD6C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EAD4437" w14:textId="7882861A" w:rsidR="00661972" w:rsidRDefault="00661972" w:rsidP="00661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081EDD22" w14:textId="305204A6" w:rsidR="00661972" w:rsidRPr="008873AD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0191D456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61853421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14C8846E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C5D2E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2AB3DBF" w:rsidR="00AC5D2E" w:rsidRPr="005B66C1" w:rsidRDefault="00AC5D2E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AC5D2E" w:rsidRPr="005325F7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14:paraId="619B5031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00590AB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3CFB7A3C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68D2704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E886A" w14:textId="4A43C0A2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6E641AAE" w14:textId="139111BF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1606CB1" w14:textId="3F627F0A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B366FEF" w14:textId="40B07461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270EF0E" w14:textId="4C6D8D98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318FADA6" w14:textId="21DDF0B0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3AA870E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58F1B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9A164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E568C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AB749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5D184D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107705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281EA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E2F71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FDC0C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2018FC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677640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6AEF699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45AF2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084213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755C49B2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6BBF8301" w:rsidR="00F7520B" w:rsidRPr="00F75D22" w:rsidRDefault="00DF4E23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</w:t>
      </w:r>
      <w:r w:rsidR="00F7520B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9196F">
        <w:rPr>
          <w:rStyle w:val="ab"/>
          <w:rFonts w:ascii="Times New Roman" w:hAnsi="Times New Roman"/>
          <w:b w:val="0"/>
          <w:sz w:val="28"/>
          <w:szCs w:val="28"/>
          <w:u w:val="single"/>
        </w:rPr>
        <w:t>26</w:t>
      </w:r>
      <w:r w:rsidR="00854FD5" w:rsidRPr="002A7CC1">
        <w:rPr>
          <w:rStyle w:val="ab"/>
          <w:rFonts w:ascii="Times New Roman" w:hAnsi="Times New Roman"/>
          <w:b w:val="0"/>
          <w:sz w:val="28"/>
          <w:szCs w:val="28"/>
          <w:u w:val="single"/>
        </w:rPr>
        <w:t>.0</w:t>
      </w:r>
      <w:r w:rsidR="00E9196F">
        <w:rPr>
          <w:rStyle w:val="ab"/>
          <w:rFonts w:ascii="Times New Roman" w:hAnsi="Times New Roman"/>
          <w:b w:val="0"/>
          <w:sz w:val="28"/>
          <w:szCs w:val="28"/>
          <w:u w:val="single"/>
        </w:rPr>
        <w:t>3</w:t>
      </w:r>
      <w:r w:rsidR="00854FD5" w:rsidRPr="002A7CC1">
        <w:rPr>
          <w:rStyle w:val="ab"/>
          <w:rFonts w:ascii="Times New Roman" w:hAnsi="Times New Roman"/>
          <w:b w:val="0"/>
          <w:sz w:val="28"/>
          <w:szCs w:val="28"/>
          <w:u w:val="single"/>
        </w:rPr>
        <w:t>.202</w:t>
      </w:r>
      <w:r w:rsidR="00E9196F">
        <w:rPr>
          <w:rStyle w:val="ab"/>
          <w:rFonts w:ascii="Times New Roman" w:hAnsi="Times New Roman"/>
          <w:b w:val="0"/>
          <w:sz w:val="28"/>
          <w:szCs w:val="28"/>
          <w:u w:val="single"/>
        </w:rPr>
        <w:t>6</w:t>
      </w:r>
      <w:r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E9196F" w:rsidRPr="00E9196F">
        <w:rPr>
          <w:rStyle w:val="ab"/>
          <w:rFonts w:ascii="Times New Roman" w:hAnsi="Times New Roman"/>
          <w:b w:val="0"/>
          <w:sz w:val="28"/>
          <w:szCs w:val="28"/>
          <w:u w:val="single"/>
        </w:rPr>
        <w:t>2</w:t>
      </w:r>
      <w:r w:rsidR="00854FD5" w:rsidRPr="00E9196F">
        <w:rPr>
          <w:rStyle w:val="ab"/>
          <w:rFonts w:ascii="Times New Roman" w:hAnsi="Times New Roman"/>
          <w:b w:val="0"/>
          <w:sz w:val="28"/>
          <w:szCs w:val="28"/>
          <w:u w:val="single"/>
        </w:rPr>
        <w:t>1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13C14256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206D96">
        <w:rPr>
          <w:rFonts w:ascii="Times New Roman" w:hAnsi="Times New Roman"/>
          <w:sz w:val="28"/>
          <w:szCs w:val="28"/>
        </w:rPr>
        <w:t>5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30483C55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206D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096441F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АПК АИС «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771BB25F" w14:textId="471B67A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3005A666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291FF4D5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24D4">
              <w:rPr>
                <w:rFonts w:ascii="Times New Roman" w:eastAsia="Times New Roman" w:hAnsi="Times New Roman" w:cs="Times New Roman"/>
                <w:sz w:val="24"/>
                <w:szCs w:val="24"/>
              </w:rPr>
              <w:t> 624,4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349374E5" w:rsidR="00F7520B" w:rsidRPr="00226DA0" w:rsidRDefault="000224D4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1 515,8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14:paraId="2357E2EB" w14:textId="04DE2FFD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К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AC4249" w:rsidRP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 xml:space="preserve"> «Модернизация АПК АИС Безопасный город»</w:t>
            </w:r>
          </w:p>
          <w:p w14:paraId="7DA91075" w14:textId="5AE3AE83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9E95675" w14:textId="1B7B32C3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67A6AD61" w14:textId="016517C4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564B24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9377E15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2330F20" w14:textId="3465C56C" w:rsidR="00F7520B" w:rsidRPr="00226DA0" w:rsidRDefault="000224D4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3 604,4</w:t>
            </w:r>
          </w:p>
        </w:tc>
        <w:tc>
          <w:tcPr>
            <w:tcW w:w="1485" w:type="dxa"/>
          </w:tcPr>
          <w:p w14:paraId="3BD80B64" w14:textId="3F538F49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2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515,8</w:t>
            </w:r>
          </w:p>
        </w:tc>
        <w:tc>
          <w:tcPr>
            <w:tcW w:w="1910" w:type="dxa"/>
          </w:tcPr>
          <w:p w14:paraId="6A39C581" w14:textId="4F395DBB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226DA0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процессных мероприятий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364DF08C" w14:textId="1B1C61E5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711EEBE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5A683274" w14:textId="4E5F786B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226DA0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868F" w14:textId="77777777" w:rsidR="009D3A63" w:rsidRDefault="009D3A63" w:rsidP="002C3073">
      <w:pPr>
        <w:spacing w:after="0"/>
      </w:pPr>
      <w:r>
        <w:separator/>
      </w:r>
    </w:p>
  </w:endnote>
  <w:endnote w:type="continuationSeparator" w:id="0">
    <w:p w14:paraId="6CCACD64" w14:textId="77777777" w:rsidR="009D3A63" w:rsidRDefault="009D3A63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6E48" w14:textId="77777777" w:rsidR="009D3A63" w:rsidRDefault="009D3A63" w:rsidP="002C3073">
      <w:pPr>
        <w:spacing w:after="0"/>
      </w:pPr>
      <w:r>
        <w:separator/>
      </w:r>
    </w:p>
  </w:footnote>
  <w:footnote w:type="continuationSeparator" w:id="0">
    <w:p w14:paraId="69EDD118" w14:textId="77777777" w:rsidR="009D3A63" w:rsidRDefault="009D3A63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20414"/>
      <w:docPartObj>
        <w:docPartGallery w:val="Page Numbers (Top of Page)"/>
        <w:docPartUnique/>
      </w:docPartObj>
    </w:sdtPr>
    <w:sdtEndPr/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3174B128"/>
    <w:lvl w:ilvl="0" w:tplc="00283FC4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22"/>
  </w:num>
  <w:num w:numId="3">
    <w:abstractNumId w:val="18"/>
  </w:num>
  <w:num w:numId="4">
    <w:abstractNumId w:val="9"/>
  </w:num>
  <w:num w:numId="5">
    <w:abstractNumId w:val="11"/>
  </w:num>
  <w:num w:numId="6">
    <w:abstractNumId w:val="3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4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17"/>
  </w:num>
  <w:num w:numId="18">
    <w:abstractNumId w:val="25"/>
  </w:num>
  <w:num w:numId="19">
    <w:abstractNumId w:val="23"/>
  </w:num>
  <w:num w:numId="20">
    <w:abstractNumId w:val="14"/>
  </w:num>
  <w:num w:numId="21">
    <w:abstractNumId w:val="20"/>
  </w:num>
  <w:num w:numId="22">
    <w:abstractNumId w:val="27"/>
  </w:num>
  <w:num w:numId="23">
    <w:abstractNumId w:val="16"/>
  </w:num>
  <w:num w:numId="24">
    <w:abstractNumId w:val="33"/>
  </w:num>
  <w:num w:numId="25">
    <w:abstractNumId w:val="32"/>
  </w:num>
  <w:num w:numId="26">
    <w:abstractNumId w:val="29"/>
  </w:num>
  <w:num w:numId="27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24D4"/>
    <w:rsid w:val="00027375"/>
    <w:rsid w:val="000274FC"/>
    <w:rsid w:val="00032BD7"/>
    <w:rsid w:val="00034516"/>
    <w:rsid w:val="0003463A"/>
    <w:rsid w:val="000354D6"/>
    <w:rsid w:val="00036450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6B07"/>
    <w:rsid w:val="000C7C4C"/>
    <w:rsid w:val="000C7CD6"/>
    <w:rsid w:val="000D16F2"/>
    <w:rsid w:val="000D1757"/>
    <w:rsid w:val="000D18A9"/>
    <w:rsid w:val="000D3F90"/>
    <w:rsid w:val="000D63D2"/>
    <w:rsid w:val="000D7C30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8B6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1E32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B77BD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49E2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6D96"/>
    <w:rsid w:val="00207A3E"/>
    <w:rsid w:val="002109C7"/>
    <w:rsid w:val="00213343"/>
    <w:rsid w:val="00215BF9"/>
    <w:rsid w:val="0021627A"/>
    <w:rsid w:val="002211DB"/>
    <w:rsid w:val="00222B47"/>
    <w:rsid w:val="00224428"/>
    <w:rsid w:val="00224506"/>
    <w:rsid w:val="00224D2E"/>
    <w:rsid w:val="00224DFA"/>
    <w:rsid w:val="002254DB"/>
    <w:rsid w:val="00226DA0"/>
    <w:rsid w:val="00227D73"/>
    <w:rsid w:val="002356AB"/>
    <w:rsid w:val="00237347"/>
    <w:rsid w:val="002373FD"/>
    <w:rsid w:val="002375E4"/>
    <w:rsid w:val="00240C17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A7CC1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336D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667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77F4C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413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329DA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5E97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1579F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972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3B8F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3FD"/>
    <w:rsid w:val="007117B3"/>
    <w:rsid w:val="00711A51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526B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97DA5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4FD5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95061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0B7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3A63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4DCC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3D99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5D2E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AF4C29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4A2A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0716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1E69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426F"/>
    <w:rsid w:val="00CF5C78"/>
    <w:rsid w:val="00CF603C"/>
    <w:rsid w:val="00CF63F2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1B4F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5693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4E23"/>
    <w:rsid w:val="00DF598F"/>
    <w:rsid w:val="00DF640D"/>
    <w:rsid w:val="00E00010"/>
    <w:rsid w:val="00E0003D"/>
    <w:rsid w:val="00E03450"/>
    <w:rsid w:val="00E03B6E"/>
    <w:rsid w:val="00E03E1D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47EF2"/>
    <w:rsid w:val="00E503D4"/>
    <w:rsid w:val="00E5057D"/>
    <w:rsid w:val="00E53F65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96F"/>
    <w:rsid w:val="00E91D0C"/>
    <w:rsid w:val="00E91EDD"/>
    <w:rsid w:val="00E94AEC"/>
    <w:rsid w:val="00EA29EA"/>
    <w:rsid w:val="00EA4027"/>
    <w:rsid w:val="00EA4A61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E6DA2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0DDC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23BA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DC7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0E50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  <w:style w:type="character" w:styleId="affa">
    <w:name w:val="Unresolved Mention"/>
    <w:basedOn w:val="a1"/>
    <w:uiPriority w:val="99"/>
    <w:semiHidden/>
    <w:unhideWhenUsed/>
    <w:rsid w:val="00AA3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702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16</TotalTime>
  <Pages>10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Митлинова</cp:lastModifiedBy>
  <cp:revision>9</cp:revision>
  <cp:lastPrinted>2026-03-25T13:26:00Z</cp:lastPrinted>
  <dcterms:created xsi:type="dcterms:W3CDTF">2026-03-16T08:35:00Z</dcterms:created>
  <dcterms:modified xsi:type="dcterms:W3CDTF">2026-03-27T12:58:00Z</dcterms:modified>
</cp:coreProperties>
</file>