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B8606" w14:textId="5BE83CBA" w:rsidR="00C95ED1" w:rsidRPr="00C95ED1" w:rsidRDefault="00C95ED1" w:rsidP="00330A20">
      <w:pPr>
        <w:spacing w:after="0"/>
        <w:jc w:val="center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 xml:space="preserve">                                                                                                          </w:t>
      </w:r>
      <w:r w:rsidRPr="00C95ED1">
        <w:rPr>
          <w:rFonts w:ascii="Arial" w:eastAsiaTheme="minorHAnsi" w:hAnsi="Arial" w:cs="Arial"/>
          <w:noProof/>
          <w:sz w:val="24"/>
          <w:szCs w:val="18"/>
        </w:rPr>
        <w:t>Идентификатор</w:t>
      </w:r>
    </w:p>
    <w:p w14:paraId="2D1093AC" w14:textId="1C6883F8" w:rsidR="00A079CF" w:rsidRDefault="00C95ED1" w:rsidP="00330A20">
      <w:pPr>
        <w:spacing w:after="0"/>
        <w:jc w:val="center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3FEBB761" w14:textId="77777777" w:rsidR="00CC46E1" w:rsidRDefault="00CC46E1" w:rsidP="00330A20">
      <w:pPr>
        <w:spacing w:after="0"/>
        <w:jc w:val="center"/>
        <w:rPr>
          <w:sz w:val="24"/>
          <w:szCs w:val="24"/>
        </w:rPr>
      </w:pPr>
    </w:p>
    <w:p w14:paraId="6FFDFE7B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7E189C15" w14:textId="77777777" w:rsidR="00654B92" w:rsidRPr="000D569C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0D569C">
        <w:rPr>
          <w:rFonts w:ascii="Arial" w:hAnsi="Arial" w:cs="Arial"/>
          <w:position w:val="-12"/>
          <w:sz w:val="28"/>
          <w:szCs w:val="28"/>
        </w:rPr>
        <w:t>«Юкковское сельское поселение»</w:t>
      </w:r>
    </w:p>
    <w:p w14:paraId="1128C4F2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6418405E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14:paraId="116A48CB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357743C7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3B6FED54" w14:textId="0EDAB652" w:rsidR="00654B92" w:rsidRPr="009A59C5" w:rsidRDefault="00654B92" w:rsidP="00654B92">
      <w:pPr>
        <w:spacing w:after="0" w:line="0" w:lineRule="atLeast"/>
        <w:rPr>
          <w:rFonts w:ascii="Arial" w:eastAsia="Calibri" w:hAnsi="Arial" w:cs="Arial"/>
          <w:sz w:val="28"/>
          <w:szCs w:val="18"/>
          <w:u w:val="single"/>
        </w:rPr>
      </w:pPr>
      <w:r w:rsidRPr="00A24A47">
        <w:rPr>
          <w:rFonts w:ascii="Arial" w:eastAsia="Calibri" w:hAnsi="Arial" w:cs="Arial"/>
          <w:b/>
          <w:bCs/>
          <w:sz w:val="28"/>
          <w:szCs w:val="18"/>
          <w:u w:val="single"/>
        </w:rPr>
        <w:t xml:space="preserve"> </w:t>
      </w:r>
    </w:p>
    <w:p w14:paraId="1400DAB0" w14:textId="77777777" w:rsidR="000D569C" w:rsidRDefault="00654B92" w:rsidP="00654B92">
      <w:pPr>
        <w:spacing w:after="0" w:line="0" w:lineRule="atLeast"/>
        <w:ind w:left="-709"/>
        <w:rPr>
          <w:rFonts w:ascii="Arial" w:eastAsia="Calibri" w:hAnsi="Arial" w:cs="Arial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</w:t>
      </w:r>
    </w:p>
    <w:p w14:paraId="44EB1512" w14:textId="1697C8F6" w:rsidR="000D569C" w:rsidRDefault="000D569C" w:rsidP="000D569C">
      <w:pPr>
        <w:tabs>
          <w:tab w:val="left" w:pos="5400"/>
        </w:tabs>
        <w:spacing w:after="0" w:line="0" w:lineRule="atLeast"/>
        <w:ind w:left="-709"/>
        <w:rPr>
          <w:rFonts w:ascii="Arial" w:eastAsia="Calibri" w:hAnsi="Arial" w:cs="Arial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___</w:t>
      </w:r>
      <w:r w:rsidRPr="000D569C">
        <w:rPr>
          <w:rFonts w:ascii="Arial" w:eastAsia="Calibri" w:hAnsi="Arial" w:cs="Arial"/>
          <w:sz w:val="28"/>
          <w:szCs w:val="28"/>
          <w:u w:val="single"/>
        </w:rPr>
        <w:t>24.07.2025</w:t>
      </w:r>
      <w:r>
        <w:rPr>
          <w:rFonts w:ascii="Arial" w:eastAsia="Calibri" w:hAnsi="Arial" w:cs="Arial"/>
          <w:szCs w:val="18"/>
        </w:rPr>
        <w:t>____</w:t>
      </w:r>
      <w:r>
        <w:rPr>
          <w:rFonts w:ascii="Arial" w:eastAsia="Calibri" w:hAnsi="Arial" w:cs="Arial"/>
          <w:szCs w:val="18"/>
        </w:rPr>
        <w:tab/>
        <w:t xml:space="preserve">                            </w:t>
      </w:r>
      <w:r w:rsidR="00C95ED1">
        <w:rPr>
          <w:rFonts w:ascii="Arial" w:eastAsia="Calibri" w:hAnsi="Arial" w:cs="Arial"/>
          <w:szCs w:val="18"/>
        </w:rPr>
        <w:t xml:space="preserve"> </w:t>
      </w:r>
      <w:r>
        <w:rPr>
          <w:rFonts w:ascii="Arial" w:eastAsia="Calibri" w:hAnsi="Arial" w:cs="Arial"/>
          <w:szCs w:val="18"/>
        </w:rPr>
        <w:t xml:space="preserve">        </w:t>
      </w:r>
      <w:r w:rsidRPr="000D569C">
        <w:rPr>
          <w:rFonts w:ascii="Arial" w:eastAsia="Calibri" w:hAnsi="Arial" w:cs="Arial"/>
          <w:sz w:val="28"/>
          <w:szCs w:val="28"/>
        </w:rPr>
        <w:t>№_</w:t>
      </w:r>
      <w:r w:rsidR="00C95ED1">
        <w:rPr>
          <w:rFonts w:ascii="Arial" w:eastAsia="Calibri" w:hAnsi="Arial" w:cs="Arial"/>
          <w:sz w:val="28"/>
          <w:szCs w:val="28"/>
        </w:rPr>
        <w:t>_</w:t>
      </w:r>
      <w:r w:rsidR="00C95ED1" w:rsidRPr="00C95ED1">
        <w:rPr>
          <w:rFonts w:ascii="Arial" w:eastAsia="Calibri" w:hAnsi="Arial" w:cs="Arial"/>
          <w:sz w:val="28"/>
          <w:szCs w:val="28"/>
          <w:u w:val="single"/>
        </w:rPr>
        <w:t>236</w:t>
      </w:r>
      <w:r w:rsidR="00C95ED1">
        <w:rPr>
          <w:rFonts w:ascii="Arial" w:eastAsia="Calibri" w:hAnsi="Arial" w:cs="Arial"/>
          <w:sz w:val="28"/>
          <w:szCs w:val="28"/>
        </w:rPr>
        <w:t>____</w:t>
      </w:r>
    </w:p>
    <w:p w14:paraId="4FF086A8" w14:textId="66AE9333" w:rsidR="00654B92" w:rsidRPr="00437816" w:rsidRDefault="00654B92" w:rsidP="00654B92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</w:t>
      </w:r>
      <w:r w:rsidR="000D569C">
        <w:rPr>
          <w:rFonts w:ascii="Arial" w:eastAsia="Calibri" w:hAnsi="Arial" w:cs="Arial"/>
          <w:szCs w:val="18"/>
        </w:rPr>
        <w:t xml:space="preserve">                       </w:t>
      </w:r>
      <w:r>
        <w:rPr>
          <w:rFonts w:ascii="Arial" w:eastAsia="Calibri" w:hAnsi="Arial" w:cs="Arial"/>
          <w:szCs w:val="18"/>
        </w:rPr>
        <w:t xml:space="preserve"> </w:t>
      </w:r>
      <w:r w:rsidRPr="00437816">
        <w:rPr>
          <w:rFonts w:ascii="Arial" w:eastAsia="Calibri" w:hAnsi="Arial" w:cs="Arial"/>
          <w:szCs w:val="18"/>
        </w:rPr>
        <w:t>д. Юкки</w:t>
      </w:r>
    </w:p>
    <w:p w14:paraId="6F16B042" w14:textId="3B5FDEA5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7ED3B6D" w14:textId="77777777" w:rsidR="00797DA5" w:rsidRDefault="00797DA5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5104" w:type="dxa"/>
        <w:tblInd w:w="-142" w:type="dxa"/>
        <w:tblLook w:val="01E0" w:firstRow="1" w:lastRow="1" w:firstColumn="1" w:lastColumn="1" w:noHBand="0" w:noVBand="0"/>
      </w:tblPr>
      <w:tblGrid>
        <w:gridCol w:w="5104"/>
      </w:tblGrid>
      <w:tr w:rsidR="00654B92" w14:paraId="1D39C5B6" w14:textId="77777777" w:rsidTr="000D569C">
        <w:trPr>
          <w:trHeight w:val="3187"/>
        </w:trPr>
        <w:tc>
          <w:tcPr>
            <w:tcW w:w="5104" w:type="dxa"/>
            <w:hideMark/>
          </w:tcPr>
          <w:p w14:paraId="5474BB14" w14:textId="68AD768C" w:rsidR="00654B92" w:rsidRDefault="00A24A47" w:rsidP="000D569C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</w:t>
            </w:r>
            <w:r w:rsidR="0046723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>района Ленинградской области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20.10.2022 №</w:t>
            </w:r>
            <w:r w:rsidR="000D569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335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«Безопасный город на территории</w:t>
            </w:r>
            <w:r w:rsidR="00685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14E270C0" w14:textId="47C31CFB" w:rsidR="00EA5DA6" w:rsidRDefault="00EA5DA6" w:rsidP="00EA5D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>
        <w:rPr>
          <w:rFonts w:ascii="Times New Roman" w:hAnsi="Times New Roman"/>
          <w:color w:val="000000"/>
          <w:sz w:val="28"/>
          <w:szCs w:val="28"/>
        </w:rPr>
        <w:br/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</w:t>
      </w:r>
      <w:r w:rsidR="000D569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</w:t>
      </w:r>
      <w:r w:rsidR="000D569C">
        <w:rPr>
          <w:rFonts w:ascii="Times New Roman" w:hAnsi="Times New Roman"/>
          <w:bCs/>
          <w:sz w:val="28"/>
          <w:szCs w:val="28"/>
        </w:rPr>
        <w:br/>
      </w:r>
      <w:r w:rsidRPr="0086382A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 муниципальных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45A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6382A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2C6E0C8" w14:textId="0EFCB505" w:rsidR="00A24A47" w:rsidRDefault="00EA5DA6" w:rsidP="00EA5DA6">
      <w:pPr>
        <w:tabs>
          <w:tab w:val="left" w:pos="5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8C09BAE" w14:textId="77777777" w:rsidR="003272EF" w:rsidRDefault="003272EF" w:rsidP="009A59C5">
      <w:pPr>
        <w:tabs>
          <w:tab w:val="left" w:pos="540"/>
        </w:tabs>
        <w:spacing w:after="0"/>
        <w:ind w:left="357" w:firstLine="539"/>
        <w:rPr>
          <w:rFonts w:ascii="Times New Roman" w:hAnsi="Times New Roman"/>
          <w:sz w:val="28"/>
          <w:szCs w:val="28"/>
        </w:rPr>
      </w:pPr>
    </w:p>
    <w:p w14:paraId="1EBCBC2E" w14:textId="300EDCD0" w:rsidR="003272EF" w:rsidRPr="003272EF" w:rsidRDefault="00EA5DA6" w:rsidP="000D569C">
      <w:pPr>
        <w:pStyle w:val="aa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72E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Pr="003272EF">
        <w:rPr>
          <w:rFonts w:ascii="Times New Roman" w:hAnsi="Times New Roman"/>
          <w:color w:val="000000"/>
          <w:sz w:val="24"/>
          <w:szCs w:val="24"/>
        </w:rPr>
        <w:br/>
      </w:r>
      <w:r w:rsidRPr="003272EF">
        <w:rPr>
          <w:rFonts w:ascii="Times New Roman" w:hAnsi="Times New Roman"/>
          <w:sz w:val="28"/>
          <w:szCs w:val="28"/>
        </w:rPr>
        <w:t xml:space="preserve">в муниципальную программу 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72EF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1145AF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</w:t>
      </w:r>
      <w:r w:rsidR="00685C16">
        <w:rPr>
          <w:rFonts w:ascii="Times New Roman" w:hAnsi="Times New Roman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муниципального района Ленинградской области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0D56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404D">
        <w:rPr>
          <w:rFonts w:ascii="Times New Roman" w:hAnsi="Times New Roman"/>
          <w:color w:val="000000"/>
          <w:sz w:val="28"/>
          <w:szCs w:val="28"/>
        </w:rPr>
        <w:t>(</w:t>
      </w:r>
      <w:r w:rsidR="00EB404D">
        <w:rPr>
          <w:rFonts w:ascii="Times New Roman" w:hAnsi="Times New Roman"/>
          <w:sz w:val="28"/>
          <w:szCs w:val="28"/>
        </w:rPr>
        <w:t>с изменениями</w:t>
      </w:r>
      <w:r w:rsidR="003C2667">
        <w:rPr>
          <w:rFonts w:ascii="Times New Roman" w:hAnsi="Times New Roman"/>
          <w:sz w:val="28"/>
          <w:szCs w:val="28"/>
        </w:rPr>
        <w:t>,</w:t>
      </w:r>
      <w:r w:rsidR="00EB404D">
        <w:rPr>
          <w:rFonts w:ascii="Times New Roman" w:hAnsi="Times New Roman"/>
          <w:sz w:val="28"/>
          <w:szCs w:val="28"/>
        </w:rPr>
        <w:t xml:space="preserve"> внесенными </w:t>
      </w:r>
      <w:r w:rsidR="003C2667">
        <w:rPr>
          <w:rFonts w:ascii="Times New Roman" w:hAnsi="Times New Roman"/>
          <w:sz w:val="28"/>
          <w:szCs w:val="28"/>
        </w:rPr>
        <w:t>п</w:t>
      </w:r>
      <w:r w:rsidR="00EB404D">
        <w:rPr>
          <w:rFonts w:ascii="Times New Roman" w:hAnsi="Times New Roman"/>
          <w:sz w:val="28"/>
          <w:szCs w:val="28"/>
        </w:rPr>
        <w:t>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 от 29.05.2023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156</w:t>
      </w:r>
      <w:r w:rsidR="00F379CA">
        <w:rPr>
          <w:rFonts w:ascii="Times New Roman" w:hAnsi="Times New Roman"/>
          <w:sz w:val="28"/>
          <w:szCs w:val="28"/>
        </w:rPr>
        <w:t>, от 04.12.2023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F379CA">
        <w:rPr>
          <w:rFonts w:ascii="Times New Roman" w:hAnsi="Times New Roman"/>
          <w:sz w:val="28"/>
          <w:szCs w:val="28"/>
        </w:rPr>
        <w:t>437</w:t>
      </w:r>
      <w:r w:rsidR="0020542E">
        <w:rPr>
          <w:rFonts w:ascii="Times New Roman" w:hAnsi="Times New Roman"/>
          <w:sz w:val="28"/>
          <w:szCs w:val="28"/>
        </w:rPr>
        <w:t xml:space="preserve">, от 21.12.2023 № </w:t>
      </w:r>
      <w:r w:rsidR="0020542E">
        <w:rPr>
          <w:rFonts w:ascii="Times New Roman" w:hAnsi="Times New Roman"/>
          <w:sz w:val="28"/>
          <w:szCs w:val="28"/>
        </w:rPr>
        <w:lastRenderedPageBreak/>
        <w:t>460</w:t>
      </w:r>
      <w:r w:rsidR="00224428">
        <w:rPr>
          <w:rFonts w:ascii="Times New Roman" w:hAnsi="Times New Roman"/>
          <w:sz w:val="28"/>
          <w:szCs w:val="28"/>
        </w:rPr>
        <w:t>, от 25.03.2024 № 85</w:t>
      </w:r>
      <w:r w:rsidR="00575E97">
        <w:rPr>
          <w:rFonts w:ascii="Times New Roman" w:hAnsi="Times New Roman"/>
          <w:sz w:val="28"/>
          <w:szCs w:val="28"/>
        </w:rPr>
        <w:t>, от 05.08.2024 № 223</w:t>
      </w:r>
      <w:r w:rsidR="00BD4003">
        <w:rPr>
          <w:rFonts w:ascii="Times New Roman" w:hAnsi="Times New Roman"/>
          <w:sz w:val="28"/>
          <w:szCs w:val="28"/>
        </w:rPr>
        <w:t>, от 17.01.2025 № 17</w:t>
      </w:r>
      <w:r w:rsidR="00EB404D">
        <w:rPr>
          <w:rFonts w:ascii="Times New Roman" w:hAnsi="Times New Roman"/>
          <w:sz w:val="28"/>
          <w:szCs w:val="28"/>
        </w:rPr>
        <w:t>)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72EF" w:rsidRPr="003272EF">
        <w:rPr>
          <w:rFonts w:ascii="Times New Roman" w:hAnsi="Times New Roman"/>
          <w:sz w:val="28"/>
          <w:szCs w:val="28"/>
        </w:rPr>
        <w:t>согласно приложению.</w:t>
      </w:r>
    </w:p>
    <w:p w14:paraId="31752AB9" w14:textId="5E8E7474" w:rsidR="003272EF" w:rsidRDefault="003272EF" w:rsidP="001B77BD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="00F30DDC">
        <w:rPr>
          <w:rFonts w:ascii="Times New Roman" w:hAnsi="Times New Roman"/>
          <w:color w:val="000000"/>
          <w:sz w:val="28"/>
          <w:szCs w:val="28"/>
        </w:rPr>
        <w:t xml:space="preserve"> и подлежит официальному опубликованию.</w:t>
      </w:r>
    </w:p>
    <w:p w14:paraId="3A129813" w14:textId="6F438FB3" w:rsidR="003272EF" w:rsidRDefault="003272EF" w:rsidP="001B77BD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оставляю </w:t>
      </w:r>
      <w:r w:rsidR="009A59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54AE3420" w14:textId="23E9F5CA" w:rsid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7CA3844" w14:textId="77777777" w:rsidR="0054436F" w:rsidRDefault="0054436F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29C598E" w14:textId="0860ECCD" w:rsidR="003272EF" w:rsidRDefault="00575E97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3272EF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</w:t>
      </w:r>
      <w:r w:rsidR="0020542E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575993">
        <w:rPr>
          <w:rFonts w:ascii="Times New Roman" w:hAnsi="Times New Roman"/>
          <w:sz w:val="28"/>
          <w:szCs w:val="28"/>
          <w:lang w:eastAsia="en-US"/>
        </w:rPr>
        <w:t>М</w:t>
      </w:r>
      <w:r w:rsidR="00B46EE7">
        <w:rPr>
          <w:rFonts w:ascii="Times New Roman" w:hAnsi="Times New Roman"/>
          <w:sz w:val="28"/>
          <w:szCs w:val="28"/>
          <w:lang w:eastAsia="en-US"/>
        </w:rPr>
        <w:t>.</w:t>
      </w:r>
      <w:r w:rsidR="00575993">
        <w:rPr>
          <w:rFonts w:ascii="Times New Roman" w:hAnsi="Times New Roman"/>
          <w:sz w:val="28"/>
          <w:szCs w:val="28"/>
          <w:lang w:eastAsia="en-US"/>
        </w:rPr>
        <w:t>Ю</w:t>
      </w:r>
      <w:r w:rsidR="00B46EE7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575993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6186FCC7" w14:textId="77777777" w:rsidR="003272EF" w:rsidRP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AAA127B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C6876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28CA63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772B7A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C00309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B63E1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E8C6AE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D45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8D3FF1" w14:textId="664BEDEF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F3D101" w14:textId="69A5CB6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794FE4" w14:textId="00FAA204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A26322B" w14:textId="165F76BD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75AEAD7" w14:textId="25F028D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5A8889" w14:textId="7134A27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4ABADB" w14:textId="4CEF196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AF81CE" w14:textId="6713847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2CCBD43" w14:textId="3385A7D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985416B" w14:textId="782B7CEF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764DF93" w14:textId="33E1E2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BCA3285" w14:textId="1701158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FA37D3D" w14:textId="5E08528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537FFB" w14:textId="1E617FB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6DB740" w14:textId="151BC85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E1DDB7" w14:textId="25039817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5EE5F55" w14:textId="74CC037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1ADBFED" w14:textId="11A8BC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1634FD9" w14:textId="29FAE33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EB9557" w14:textId="08605759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3039751" w14:textId="438246D3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D3CB0B5" w14:textId="6E2F19BD" w:rsidR="00E503D4" w:rsidRDefault="00E503D4" w:rsidP="00E503D4">
      <w:pPr>
        <w:rPr>
          <w:sz w:val="28"/>
          <w:szCs w:val="28"/>
        </w:rPr>
      </w:pPr>
    </w:p>
    <w:p w14:paraId="1FFB49F8" w14:textId="06516E90" w:rsidR="00E503D4" w:rsidRDefault="00E503D4" w:rsidP="00E503D4">
      <w:pPr>
        <w:rPr>
          <w:sz w:val="28"/>
          <w:szCs w:val="28"/>
        </w:rPr>
      </w:pPr>
    </w:p>
    <w:p w14:paraId="7D0B3804" w14:textId="3270EA04" w:rsidR="00E503D4" w:rsidRDefault="00E503D4" w:rsidP="00E503D4">
      <w:pPr>
        <w:rPr>
          <w:sz w:val="28"/>
          <w:szCs w:val="28"/>
        </w:rPr>
      </w:pPr>
    </w:p>
    <w:p w14:paraId="5A1DCDC2" w14:textId="77777777" w:rsidR="00C95ED1" w:rsidRDefault="00C95ED1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3EB5DF1" w14:textId="58053061"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77FAC62" w14:textId="77777777"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08051089" w14:textId="77777777"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</w:t>
      </w:r>
    </w:p>
    <w:p w14:paraId="4557FE95" w14:textId="77777777"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E776A" w14:textId="68487B55"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6266097"/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</w:t>
      </w:r>
      <w:r w:rsidR="000D569C" w:rsidRPr="000D569C">
        <w:rPr>
          <w:rFonts w:ascii="Times New Roman" w:eastAsia="Times New Roman" w:hAnsi="Times New Roman" w:cs="Times New Roman"/>
          <w:sz w:val="28"/>
          <w:szCs w:val="28"/>
          <w:u w:val="single"/>
        </w:rPr>
        <w:t>24.07.2025</w:t>
      </w:r>
      <w:r w:rsidR="00CF426F" w:rsidRPr="000D569C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="00A0078E" w:rsidRPr="000D569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D70C4" w:rsidRPr="000D569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№ </w:t>
      </w:r>
      <w:r w:rsidR="00575993" w:rsidRPr="000D569C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="000D569C" w:rsidRPr="000D569C">
        <w:rPr>
          <w:rFonts w:ascii="Times New Roman" w:eastAsia="Times New Roman" w:hAnsi="Times New Roman" w:cs="Times New Roman"/>
          <w:sz w:val="28"/>
          <w:szCs w:val="28"/>
          <w:u w:val="single"/>
        </w:rPr>
        <w:t>236</w:t>
      </w:r>
      <w:r w:rsidR="00575993" w:rsidRPr="000D569C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</w:t>
      </w:r>
    </w:p>
    <w:bookmarkEnd w:id="0"/>
    <w:p w14:paraId="1AC7FCD2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B991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03DD1" w14:textId="432E060D" w:rsidR="00C928CF" w:rsidRPr="00F92B33" w:rsidRDefault="00C928CF" w:rsidP="00C928C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Изменения</w:t>
      </w:r>
    </w:p>
    <w:p w14:paraId="15044A98" w14:textId="6D319B8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в муниципальную программу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>»</w:t>
      </w:r>
      <w:r w:rsidR="009A59C5">
        <w:rPr>
          <w:rFonts w:ascii="Times New Roman" w:hAnsi="Times New Roman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A36FB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EB404D">
        <w:rPr>
          <w:rFonts w:ascii="Times New Roman" w:hAnsi="Times New Roman"/>
          <w:sz w:val="28"/>
          <w:szCs w:val="28"/>
        </w:rPr>
        <w:t>с изменениями</w:t>
      </w:r>
      <w:r w:rsidR="003C2667">
        <w:rPr>
          <w:rFonts w:ascii="Times New Roman" w:hAnsi="Times New Roman"/>
          <w:sz w:val="28"/>
          <w:szCs w:val="28"/>
        </w:rPr>
        <w:t>,</w:t>
      </w:r>
      <w:r w:rsidR="00EB404D">
        <w:rPr>
          <w:rFonts w:ascii="Times New Roman" w:hAnsi="Times New Roman"/>
          <w:sz w:val="28"/>
          <w:szCs w:val="28"/>
        </w:rPr>
        <w:t xml:space="preserve"> внесенными </w:t>
      </w:r>
      <w:r w:rsidR="003C2667">
        <w:rPr>
          <w:rFonts w:ascii="Times New Roman" w:hAnsi="Times New Roman"/>
          <w:sz w:val="28"/>
          <w:szCs w:val="28"/>
        </w:rPr>
        <w:t>п</w:t>
      </w:r>
      <w:r w:rsidR="00EB404D">
        <w:rPr>
          <w:rFonts w:ascii="Times New Roman" w:hAnsi="Times New Roman"/>
          <w:sz w:val="28"/>
          <w:szCs w:val="28"/>
        </w:rPr>
        <w:t>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</w:t>
      </w:r>
      <w:r w:rsidR="00575993" w:rsidRPr="00575993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от 29.05.2023 №156</w:t>
      </w:r>
      <w:r w:rsidR="00F379CA">
        <w:rPr>
          <w:rFonts w:ascii="Times New Roman" w:hAnsi="Times New Roman"/>
          <w:sz w:val="28"/>
          <w:szCs w:val="28"/>
        </w:rPr>
        <w:t>, от 04.12.2023 №437</w:t>
      </w:r>
      <w:r w:rsidR="003E668E">
        <w:rPr>
          <w:rFonts w:ascii="Times New Roman" w:hAnsi="Times New Roman"/>
          <w:sz w:val="28"/>
          <w:szCs w:val="28"/>
        </w:rPr>
        <w:t>, от 21.12.2023 № 460</w:t>
      </w:r>
      <w:r w:rsidR="00224428">
        <w:rPr>
          <w:rFonts w:ascii="Times New Roman" w:hAnsi="Times New Roman"/>
          <w:sz w:val="28"/>
          <w:szCs w:val="28"/>
        </w:rPr>
        <w:t>, от 25.03.2024 № 85</w:t>
      </w:r>
      <w:r w:rsidR="00575E97">
        <w:rPr>
          <w:rFonts w:ascii="Times New Roman" w:hAnsi="Times New Roman"/>
          <w:sz w:val="28"/>
          <w:szCs w:val="28"/>
        </w:rPr>
        <w:t>, от 05.08.2024 № 223</w:t>
      </w:r>
      <w:r w:rsidR="00BD4003">
        <w:rPr>
          <w:rFonts w:ascii="Times New Roman" w:hAnsi="Times New Roman"/>
          <w:sz w:val="28"/>
          <w:szCs w:val="28"/>
        </w:rPr>
        <w:t>, от 17.01.2025 № 17</w:t>
      </w:r>
      <w:r w:rsidR="00EB404D">
        <w:rPr>
          <w:rFonts w:ascii="Times New Roman" w:hAnsi="Times New Roman"/>
          <w:sz w:val="28"/>
          <w:szCs w:val="28"/>
        </w:rPr>
        <w:t>)</w:t>
      </w:r>
    </w:p>
    <w:p w14:paraId="1E013500" w14:textId="7777777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EDA8C6" w14:textId="50C76474" w:rsidR="00CC1A97" w:rsidRDefault="00C928CF" w:rsidP="00C928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272EF">
        <w:rPr>
          <w:rFonts w:ascii="Times New Roman" w:hAnsi="Times New Roman"/>
          <w:sz w:val="28"/>
          <w:szCs w:val="28"/>
        </w:rPr>
        <w:t>Юкковско</w:t>
      </w:r>
      <w:r w:rsidR="00A36FBD">
        <w:rPr>
          <w:rFonts w:ascii="Times New Roman" w:hAnsi="Times New Roman"/>
          <w:sz w:val="28"/>
          <w:szCs w:val="28"/>
        </w:rPr>
        <w:t>го</w:t>
      </w:r>
      <w:proofErr w:type="spellEnd"/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я</w:t>
      </w:r>
      <w:r w:rsidRPr="003272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A59C5">
        <w:rPr>
          <w:rFonts w:ascii="Times New Roman" w:hAnsi="Times New Roman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0707725" w14:textId="77777777"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7774B" w14:textId="77777777"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86291" w14:textId="77777777"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87A4B36" w14:textId="77777777"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16A43E19" w14:textId="77777777"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5EEF2A4" w14:textId="77777777"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ADF41D7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14:paraId="51ED9ACA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14:paraId="23580E60" w14:textId="77777777"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042C4E4C" w14:textId="77777777"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</w:p>
    <w:p w14:paraId="32C46FC9" w14:textId="77777777"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5013202" w14:textId="77777777"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8"/>
        <w:gridCol w:w="5389"/>
      </w:tblGrid>
      <w:tr w:rsidR="00F12EE7" w:rsidRPr="007720BE" w14:paraId="46F380F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53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455" w14:textId="76AB3E88"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2022-202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14:paraId="40EB3B7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302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94F4" w14:textId="77777777" w:rsidR="00F12EE7" w:rsidRPr="003639DD" w:rsidRDefault="004E3923" w:rsidP="004E392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  <w:tr w:rsidR="00F12EE7" w:rsidRPr="007720BE" w14:paraId="25086F15" w14:textId="77777777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FFC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89" w14:textId="6D899CAB" w:rsidR="00F12EE7" w:rsidRPr="00CE37F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6F7B5CFA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8F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B0" w14:textId="77777777"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2D24CA5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5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29F" w14:textId="2E546D3D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реагирования полиции общественной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на правонарушения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5B2EF0A2" w14:textId="77777777"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F1D2C1C" w14:textId="77777777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EF5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EC0" w14:textId="77EF8191"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ыполнение комплекса запланированных мероприятий, направленных </w:t>
            </w:r>
            <w:r w:rsidR="009A59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достижение цели Программы</w:t>
            </w:r>
            <w:bookmarkEnd w:id="1"/>
          </w:p>
        </w:tc>
      </w:tr>
      <w:tr w:rsidR="00F12EE7" w:rsidRPr="007720BE" w14:paraId="315562A9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846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EB" w14:textId="427D2488"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05813132" w14:textId="59C2CF25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безопасности жизнедеятельности на территории МО «Юкковское сельское поселение»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4848F114" w14:textId="77777777"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5927E8CD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16E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01B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14:paraId="55DEE226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4C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14E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794D5391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C89" w14:textId="7777777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0B7" w14:textId="05D23FF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5526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BD4003">
              <w:rPr>
                <w:rFonts w:ascii="Times New Roman" w:eastAsia="Times New Roman" w:hAnsi="Times New Roman" w:cs="Times New Roman"/>
                <w:sz w:val="28"/>
                <w:szCs w:val="28"/>
              </w:rPr>
              <w:t>603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D40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14:paraId="66D07A5D" w14:textId="48F1E930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6F3327A" w14:textId="214CA196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526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AE4535B" w14:textId="0B158B13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="0022442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96DBF99" w14:textId="48B60CEE" w:rsidR="00F12EE7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1 4</w:t>
            </w:r>
            <w:r w:rsidR="00BD4003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D40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616B435" w14:textId="0E6021EF" w:rsidR="003E668E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45E8627" w14:textId="190273D1" w:rsidR="00575E97" w:rsidRPr="00733AE9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2EE7" w:rsidRPr="007720BE" w14:paraId="3DDBA9FB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3DE" w14:textId="77777777"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налоговых расходов, направленных на достижение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цели муниципальной программы, 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98" w14:textId="77777777"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 рублей</w:t>
            </w:r>
          </w:p>
        </w:tc>
      </w:tr>
    </w:tbl>
    <w:p w14:paraId="1A3B5F0E" w14:textId="2191949C" w:rsidR="00AA436E" w:rsidRDefault="00AA436E" w:rsidP="009A59C5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14:paraId="68FEFA2A" w14:textId="77777777" w:rsidR="009A59C5" w:rsidRPr="00A9288F" w:rsidRDefault="009A59C5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2BA4B5D" w14:textId="7EBA1B11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и их значениях (Приложение 1)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6FEA2039" w14:textId="4A580165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03E32B37" w14:textId="2D3A5F74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3CFD7DE0" w14:textId="330A8EA4" w:rsidR="00AA436E" w:rsidRPr="00AA436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14:paraId="370EEE97" w14:textId="25A880E7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Сводный детальный план реализации муниципальной программы (Приложение 5).</w:t>
      </w:r>
    </w:p>
    <w:p w14:paraId="7AD3A00E" w14:textId="63D2CA3F" w:rsidR="00304AA1" w:rsidRDefault="00304AA1">
      <w:pPr>
        <w:rPr>
          <w:rFonts w:ascii="Times New Roman" w:hAnsi="Times New Roman"/>
          <w:sz w:val="24"/>
          <w:szCs w:val="24"/>
        </w:rPr>
      </w:pPr>
    </w:p>
    <w:p w14:paraId="23B02655" w14:textId="77777777"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C95ED1">
          <w:headerReference w:type="default" r:id="rId9"/>
          <w:pgSz w:w="11906" w:h="16838" w:code="9"/>
          <w:pgMar w:top="993" w:right="851" w:bottom="1134" w:left="1418" w:header="709" w:footer="709" w:gutter="0"/>
          <w:cols w:space="708"/>
          <w:titlePg/>
          <w:docGrid w:linePitch="360"/>
        </w:sectPr>
      </w:pPr>
    </w:p>
    <w:p w14:paraId="16C4BC70" w14:textId="37557B52" w:rsidR="006C1EA4" w:rsidRPr="00F75D22" w:rsidRDefault="006C1EA4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</w:t>
      </w:r>
      <w:r w:rsidR="00244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t>поселение»</w:t>
      </w:r>
    </w:p>
    <w:p w14:paraId="24403A06" w14:textId="7EF31191" w:rsidR="00F75D22" w:rsidRPr="00F75D22" w:rsidRDefault="00D45693" w:rsidP="00F75D22">
      <w:pPr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         </w:t>
      </w:r>
      <w:r w:rsidR="00F75D22"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>от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0D569C" w:rsidRPr="000D569C">
        <w:rPr>
          <w:rStyle w:val="ab"/>
          <w:rFonts w:ascii="Times New Roman" w:hAnsi="Times New Roman"/>
          <w:b w:val="0"/>
          <w:sz w:val="28"/>
          <w:szCs w:val="28"/>
          <w:u w:val="single"/>
        </w:rPr>
        <w:t>24.07.2025</w:t>
      </w:r>
      <w:r w:rsidRPr="000D569C">
        <w:rPr>
          <w:rStyle w:val="ab"/>
          <w:rFonts w:ascii="Times New Roman" w:hAnsi="Times New Roman"/>
          <w:b w:val="0"/>
          <w:sz w:val="28"/>
          <w:szCs w:val="28"/>
          <w:u w:val="single"/>
        </w:rPr>
        <w:t>_</w:t>
      </w:r>
      <w:r w:rsidR="00A0078E" w:rsidRPr="000D569C">
        <w:rPr>
          <w:rStyle w:val="ab"/>
          <w:rFonts w:ascii="Times New Roman" w:hAnsi="Times New Roman"/>
          <w:b w:val="0"/>
          <w:sz w:val="28"/>
          <w:szCs w:val="28"/>
          <w:u w:val="single"/>
        </w:rPr>
        <w:t xml:space="preserve"> № </w:t>
      </w:r>
      <w:r w:rsidR="00320DE3" w:rsidRPr="000D569C">
        <w:rPr>
          <w:rStyle w:val="ab"/>
          <w:rFonts w:ascii="Times New Roman" w:hAnsi="Times New Roman"/>
          <w:b w:val="0"/>
          <w:sz w:val="28"/>
          <w:szCs w:val="28"/>
          <w:u w:val="single"/>
        </w:rPr>
        <w:t>_</w:t>
      </w:r>
      <w:r w:rsidR="000D569C" w:rsidRPr="000D569C">
        <w:rPr>
          <w:rStyle w:val="ab"/>
          <w:rFonts w:ascii="Times New Roman" w:hAnsi="Times New Roman"/>
          <w:b w:val="0"/>
          <w:sz w:val="28"/>
          <w:szCs w:val="28"/>
          <w:u w:val="single"/>
        </w:rPr>
        <w:t>236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 xml:space="preserve">) </w:t>
      </w:r>
    </w:p>
    <w:p w14:paraId="147DDF65" w14:textId="77777777" w:rsidR="006C1EA4" w:rsidRPr="00F75D22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0A1346" w14:textId="77777777"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926B87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14:paraId="1733E0B4" w14:textId="42327703" w:rsidR="00FC2E95" w:rsidRPr="00244F8A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«Безопасный город </w:t>
      </w:r>
      <w:r w:rsidR="006D0152"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МО «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Юкковское сельское поселение» на 2022-202</w:t>
      </w:r>
      <w:r w:rsidR="00575E9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7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годы </w:t>
      </w:r>
    </w:p>
    <w:p w14:paraId="3C4017E2" w14:textId="77777777" w:rsidR="00A9288F" w:rsidRPr="00244F8A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</w:rPr>
      </w:pPr>
      <w:r w:rsidRPr="00244F8A">
        <w:rPr>
          <w:rFonts w:ascii="Times New Roman" w:eastAsia="Times New Roman" w:hAnsi="Times New Roman" w:cs="Times New Roman"/>
          <w:bCs/>
        </w:rPr>
        <w:t xml:space="preserve">наименование муниципальной программы (подпрограммы) </w:t>
      </w:r>
    </w:p>
    <w:p w14:paraId="01E0FF50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AF5B1B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46F9BE" w14:textId="77777777"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14:paraId="2BE2B6CF" w14:textId="77777777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14:paraId="3EE7E430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6129CA25" w14:textId="77777777"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14:paraId="1B3CDCF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08F4A175" w14:textId="0B56E57F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F41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8C5A18" w:rsidRPr="00DA1CD6" w14:paraId="3BCA8573" w14:textId="77777777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338BEA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9B41A1F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5ADAA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81EAEB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1DF51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0444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58383A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571DA25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14:paraId="519CD9AF" w14:textId="77777777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636E55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D70A6E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7DFBF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F8EA9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E0AEE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3A985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AB0A9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C304D3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5E97" w:rsidRPr="00DA1CD6" w14:paraId="57F39FF9" w14:textId="77777777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14:paraId="0957EFE9" w14:textId="52A7C23E" w:rsidR="00575E97" w:rsidRPr="006D0152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АПК АИС «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на территории МО «Юкковское сельское поселение»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14:paraId="0D9B6F40" w14:textId="77777777" w:rsidR="00575E97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1F07A72B" w14:textId="155A2658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A4E9F3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FD422" w14:textId="194A2467" w:rsidR="00575E97" w:rsidRPr="00643DD0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6A19C8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6BEA0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FFE8069" w14:textId="2AE43EC2" w:rsidR="00575E97" w:rsidRPr="00643DD0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19122E0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2989933C" w14:textId="77777777" w:rsidTr="008C5A18">
        <w:trPr>
          <w:trHeight w:hRule="exact" w:val="468"/>
        </w:trPr>
        <w:tc>
          <w:tcPr>
            <w:tcW w:w="3828" w:type="dxa"/>
            <w:vMerge/>
          </w:tcPr>
          <w:p w14:paraId="384D00EE" w14:textId="77777777" w:rsidR="00575E97" w:rsidRPr="00DA1CD6" w:rsidRDefault="00575E97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7D296C65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58E6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0ECF534A" w14:textId="4304EB4B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560" w:type="dxa"/>
          </w:tcPr>
          <w:p w14:paraId="42BAE84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76E57B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F28ED56" w14:textId="60EB17B4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343" w:type="dxa"/>
          </w:tcPr>
          <w:p w14:paraId="6025E9DC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49D349B2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2375F" w14:textId="77777777" w:rsidR="00575E97" w:rsidRPr="00DA1CD6" w:rsidRDefault="00575E97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A72F16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4F275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30F6691E" w14:textId="57619C7E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82B6C0D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4DD2BD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3E83139" w14:textId="3CFA4FA9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DB5282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53507561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49BF1B76" w14:textId="77777777" w:rsidR="00575E97" w:rsidRPr="00DA1CD6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38D69FD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7ECDF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DB6F84F" w14:textId="43513356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</w:tcPr>
          <w:p w14:paraId="7F60CB9B" w14:textId="77777777" w:rsidR="00575E97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700281" w14:textId="1B1F3E94" w:rsidR="00575E97" w:rsidRDefault="007113F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1CD8D1" w14:textId="60531BAB" w:rsidR="00575E97" w:rsidRPr="007F3362" w:rsidRDefault="007113F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43" w:type="dxa"/>
          </w:tcPr>
          <w:p w14:paraId="38B6AE7B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19BA2D8A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0A2AA574" w14:textId="77777777" w:rsidR="00575E97" w:rsidRPr="00DA1CD6" w:rsidRDefault="00575E97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1A0E09" w14:textId="77777777" w:rsidR="00575E97" w:rsidRPr="00DA1CD6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994043" w14:textId="04AF2393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543581B" w14:textId="5CC86A25" w:rsidR="00575E97" w:rsidRPr="007F3362" w:rsidRDefault="00575E97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397D0C2" w14:textId="61950D88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2309139" w14:textId="2E34F692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3C3FFD2B" w14:textId="6A39C112" w:rsidR="00575E97" w:rsidRPr="007F3362" w:rsidRDefault="007113FD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7DE01CB4" w14:textId="0642A7F4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7A1C8A10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EE7C32E" w14:textId="77777777" w:rsidR="00575E97" w:rsidRPr="00DA1CD6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C37C176" w14:textId="77777777" w:rsidR="00575E97" w:rsidRPr="00DA1CD6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058830" w14:textId="2D48ECE2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49465561" w14:textId="40657899" w:rsidR="00575E97" w:rsidRDefault="007113FD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2A465011" w14:textId="00FE323A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67A703E" w14:textId="32D991EB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0230F316" w14:textId="2FDFA1FC" w:rsidR="00575E97" w:rsidRDefault="007113FD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AEA506F" w14:textId="59B77D60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7F08ED" w14:paraId="797F3689" w14:textId="77777777" w:rsidTr="008C5A18">
        <w:trPr>
          <w:trHeight w:hRule="exact" w:val="411"/>
        </w:trPr>
        <w:tc>
          <w:tcPr>
            <w:tcW w:w="3828" w:type="dxa"/>
          </w:tcPr>
          <w:p w14:paraId="50B3FC21" w14:textId="77777777" w:rsidR="00575E97" w:rsidRPr="007F08ED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492" w:type="dxa"/>
          </w:tcPr>
          <w:p w14:paraId="23DC5B6D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C2B7B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CE115" w14:textId="0EF77BA2" w:rsidR="00575E97" w:rsidRPr="00F4112E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BD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603</w:t>
            </w: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BD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</w:tcPr>
          <w:p w14:paraId="20239C7A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136B07E" w14:textId="0F67A86E" w:rsidR="00575E97" w:rsidRPr="007F08ED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  <w:r w:rsidR="00575E97"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A1D96C7" w14:textId="4F4CFEEE" w:rsidR="00575E97" w:rsidRPr="00F4112E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75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403</w:t>
            </w:r>
            <w:r w:rsidR="00575E97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</w:t>
            </w:r>
            <w:r w:rsidR="00BD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43" w:type="dxa"/>
          </w:tcPr>
          <w:p w14:paraId="5C2E5BA8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575E97" w:rsidRPr="00DA1CD6" w14:paraId="0A0FB472" w14:textId="77777777" w:rsidTr="00773221">
        <w:trPr>
          <w:trHeight w:hRule="exact" w:val="411"/>
        </w:trPr>
        <w:tc>
          <w:tcPr>
            <w:tcW w:w="14392" w:type="dxa"/>
            <w:gridSpan w:val="8"/>
          </w:tcPr>
          <w:p w14:paraId="205C254D" w14:textId="77777777" w:rsidR="00575E97" w:rsidRPr="00244F8A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661972" w:rsidRPr="00DA1CD6" w14:paraId="41128C82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178A391B" w14:textId="42CC4CCD" w:rsidR="00661972" w:rsidRPr="005B66C1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 xml:space="preserve"> «Модернизация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>АПК АИС Безопасный город»</w:t>
            </w:r>
          </w:p>
          <w:p w14:paraId="2CBD836C" w14:textId="5C5279E5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 w:val="restart"/>
          </w:tcPr>
          <w:p w14:paraId="7D678C10" w14:textId="77777777" w:rsidR="00661972" w:rsidRPr="005325F7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08754D1C" w14:textId="3E7DC1EE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BD210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21566DB5" w14:textId="1CB11BEC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</w:tcPr>
          <w:p w14:paraId="0BBB6D95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067A2C7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2DC883C" w14:textId="62D34708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</w:tcPr>
          <w:p w14:paraId="31631467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1434ABC9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FA52FF0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7F2D0CC9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06BEF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6E49A5D5" w14:textId="009A626E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560" w:type="dxa"/>
          </w:tcPr>
          <w:p w14:paraId="1A6BDFE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788C30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6A6D1ED" w14:textId="61DF12E8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343" w:type="dxa"/>
          </w:tcPr>
          <w:p w14:paraId="68D02552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1D9301EC" w14:textId="77777777" w:rsidTr="008873AD">
        <w:trPr>
          <w:trHeight w:hRule="exact" w:val="411"/>
        </w:trPr>
        <w:tc>
          <w:tcPr>
            <w:tcW w:w="3828" w:type="dxa"/>
            <w:vMerge/>
          </w:tcPr>
          <w:p w14:paraId="43AEEE33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8F4EC80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1B966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3D26229" w14:textId="2318BF89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560" w:type="dxa"/>
          </w:tcPr>
          <w:p w14:paraId="790C8C24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1694BB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F89C700" w14:textId="3DF353AA" w:rsidR="00661972" w:rsidRDefault="00661972" w:rsidP="00575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3A43507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08663932" w14:textId="77777777" w:rsidTr="00E55A6B">
        <w:trPr>
          <w:trHeight w:hRule="exact" w:val="464"/>
        </w:trPr>
        <w:tc>
          <w:tcPr>
            <w:tcW w:w="3828" w:type="dxa"/>
            <w:vMerge/>
          </w:tcPr>
          <w:p w14:paraId="2BBD6CF0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1D09017D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AEB2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556B3F35" w14:textId="5F921F2D" w:rsidR="0066197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</w:tcPr>
          <w:p w14:paraId="0E64B597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8971375" w14:textId="2F304C22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92" w:type="dxa"/>
            <w:vAlign w:val="center"/>
          </w:tcPr>
          <w:p w14:paraId="66D252C8" w14:textId="2E9C48CC" w:rsidR="00661972" w:rsidRDefault="00661972" w:rsidP="00575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43" w:type="dxa"/>
          </w:tcPr>
          <w:p w14:paraId="2DBEB659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2A2B3BE3" w14:textId="77777777" w:rsidTr="00E55A6B">
        <w:trPr>
          <w:trHeight w:hRule="exact" w:val="612"/>
        </w:trPr>
        <w:tc>
          <w:tcPr>
            <w:tcW w:w="3828" w:type="dxa"/>
            <w:vMerge/>
          </w:tcPr>
          <w:p w14:paraId="4A5F2C0D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4029CCFC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9A65B" w14:textId="39590CDF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6D5FBD7C" w14:textId="6A8E919D" w:rsidR="0066197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14:paraId="0CF52261" w14:textId="6BAD779D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3349F1B" w14:textId="78D2A9E2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04C8ADAC" w14:textId="418F27C6" w:rsidR="00661972" w:rsidRPr="00BD1D95" w:rsidRDefault="00661972" w:rsidP="00575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1BB5150" w14:textId="69DA691E" w:rsidR="00661972" w:rsidRPr="008873AD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23160B3D" w14:textId="77777777" w:rsidTr="00E55A6B">
        <w:trPr>
          <w:trHeight w:hRule="exact" w:val="612"/>
        </w:trPr>
        <w:tc>
          <w:tcPr>
            <w:tcW w:w="3828" w:type="dxa"/>
            <w:vMerge/>
          </w:tcPr>
          <w:p w14:paraId="2B638964" w14:textId="77777777" w:rsidR="00661972" w:rsidRPr="009B1705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49A9A0C" w14:textId="77777777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14743B" w14:textId="0899EBB0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5DBBEC46" w14:textId="263C78AB" w:rsidR="00661972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14:paraId="0D642867" w14:textId="733E0AF8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566EAB44" w14:textId="2E37CD6C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EAD4437" w14:textId="7882861A" w:rsidR="00661972" w:rsidRDefault="00661972" w:rsidP="00661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081EDD22" w14:textId="305204A6" w:rsidR="00661972" w:rsidRPr="008873AD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816AD9" w14:paraId="16F8FB0C" w14:textId="77777777" w:rsidTr="008C5A18">
        <w:trPr>
          <w:trHeight w:hRule="exact" w:val="411"/>
        </w:trPr>
        <w:tc>
          <w:tcPr>
            <w:tcW w:w="3828" w:type="dxa"/>
          </w:tcPr>
          <w:p w14:paraId="54ACE3DE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7AE980A" w14:textId="77777777" w:rsidR="00661972" w:rsidRPr="00816AD9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B69AF" w14:textId="77777777" w:rsidR="00661972" w:rsidRPr="00816AD9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2454D" w14:textId="73AA6CA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BD40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603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  <w:r w:rsidR="00BD40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638975EF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B7E3F4C" w14:textId="61853421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54F088C" w14:textId="52F88013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D40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403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  <w:r w:rsidR="00BD40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43" w:type="dxa"/>
          </w:tcPr>
          <w:p w14:paraId="6407B6B4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AC5D2E" w:rsidRPr="00DA1CD6" w14:paraId="64E52801" w14:textId="77777777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14:paraId="0E292FEA" w14:textId="32AB3DBF" w:rsidR="00AC5D2E" w:rsidRPr="005B66C1" w:rsidRDefault="00AC5D2E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14:paraId="5D1FD143" w14:textId="77777777" w:rsidR="00AC5D2E" w:rsidRPr="005325F7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28ABEC74" w14:textId="15170955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9AF44E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559" w:type="dxa"/>
          </w:tcPr>
          <w:p w14:paraId="619B5031" w14:textId="7777777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E604B4F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35D190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EB58688" w14:textId="7777777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4F70E1D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56429E2C" w14:textId="77777777" w:rsidTr="005B66C1">
        <w:trPr>
          <w:cantSplit/>
          <w:trHeight w:hRule="exact" w:val="461"/>
        </w:trPr>
        <w:tc>
          <w:tcPr>
            <w:tcW w:w="3828" w:type="dxa"/>
            <w:vMerge/>
          </w:tcPr>
          <w:p w14:paraId="463C946A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D168F7C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8B4DE2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4C3795AB" w14:textId="34CB71E3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B758E4D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E0D6E5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A0EE80" w14:textId="1AFE783B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03EA802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728259F1" w14:textId="77777777" w:rsidTr="005B66C1">
        <w:trPr>
          <w:cantSplit/>
          <w:trHeight w:hRule="exact" w:val="469"/>
        </w:trPr>
        <w:tc>
          <w:tcPr>
            <w:tcW w:w="3828" w:type="dxa"/>
            <w:vMerge/>
          </w:tcPr>
          <w:p w14:paraId="54BAE78F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52302B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EA59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71F3154D" w14:textId="40145384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585127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D2199C6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D150C27" w14:textId="098D036D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B804275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6B07765A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0DC171C8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36C99E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8292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0F5B0285" w14:textId="1B5C108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317C55E0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F736A3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BF7D0E5" w14:textId="3C1C61A6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D15DE8D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14515068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7E8DD951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2D6EE2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A9C58" w14:textId="71A0EEB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CCC9776" w14:textId="69190FD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0FDB6C40" w14:textId="018244C4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D499AE" w14:textId="7D94BE82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A189E86" w14:textId="4E5D80F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D864D54" w14:textId="7429F705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700590AB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3CFB7A3C" w14:textId="77777777" w:rsidR="00AC5D2E" w:rsidRPr="00DA1CD6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68D2704" w14:textId="77777777" w:rsidR="00AC5D2E" w:rsidRPr="00DA1CD6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1E886A" w14:textId="4A43C0A2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6E641AAE" w14:textId="139111BF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1606CB1" w14:textId="3F627F0A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B366FEF" w14:textId="40B07461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3270EF0E" w14:textId="4C6D8D98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318FADA6" w14:textId="21DDF0B0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816AD9" w14:paraId="002958CD" w14:textId="77777777" w:rsidTr="00816AD9">
        <w:tc>
          <w:tcPr>
            <w:tcW w:w="3828" w:type="dxa"/>
            <w:vAlign w:val="center"/>
          </w:tcPr>
          <w:p w14:paraId="18543E34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14:paraId="72E30CC1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D4D57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3CB494" w14:textId="27DAE889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62E897E3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017BEB4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9FBADB1" w14:textId="14179156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4743693E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3AA870EC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E58F1B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89A1644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8E568CE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FAB749E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5D184DB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9107705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0281EA4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0E2F71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DFDC0C0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2018FCC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677640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6AEF699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D45AF20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084213B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1B72613" w14:textId="755C49B2" w:rsidR="00F7520B" w:rsidRPr="00F75D22" w:rsidRDefault="00F7520B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6A3C5608" w14:textId="1DB77284" w:rsidR="00F7520B" w:rsidRPr="00F75D22" w:rsidRDefault="00DF4E23" w:rsidP="00F7520B">
      <w:pPr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           </w:t>
      </w:r>
      <w:r w:rsidR="00F7520B"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0D569C">
        <w:rPr>
          <w:rStyle w:val="ab"/>
          <w:rFonts w:ascii="Times New Roman" w:hAnsi="Times New Roman"/>
          <w:b w:val="0"/>
          <w:sz w:val="28"/>
          <w:szCs w:val="28"/>
          <w:u w:val="single"/>
        </w:rPr>
        <w:t>от</w:t>
      </w:r>
      <w:r w:rsidR="000D569C" w:rsidRPr="000D569C">
        <w:rPr>
          <w:rStyle w:val="ab"/>
          <w:rFonts w:ascii="Times New Roman" w:hAnsi="Times New Roman"/>
          <w:b w:val="0"/>
          <w:sz w:val="28"/>
          <w:szCs w:val="28"/>
          <w:u w:val="single"/>
        </w:rPr>
        <w:t xml:space="preserve"> 24.07.2025 </w:t>
      </w:r>
      <w:r w:rsidR="00A0078E" w:rsidRPr="000D569C">
        <w:rPr>
          <w:rStyle w:val="ab"/>
          <w:rFonts w:ascii="Times New Roman" w:hAnsi="Times New Roman"/>
          <w:b w:val="0"/>
          <w:sz w:val="28"/>
          <w:szCs w:val="28"/>
          <w:u w:val="single"/>
        </w:rPr>
        <w:t xml:space="preserve">№ </w:t>
      </w:r>
      <w:r w:rsidR="00320DE3" w:rsidRPr="000D569C">
        <w:rPr>
          <w:rStyle w:val="ab"/>
          <w:rFonts w:ascii="Times New Roman" w:hAnsi="Times New Roman"/>
          <w:b w:val="0"/>
          <w:sz w:val="28"/>
          <w:szCs w:val="28"/>
          <w:u w:val="single"/>
        </w:rPr>
        <w:t>_</w:t>
      </w:r>
      <w:r w:rsidR="000D569C" w:rsidRPr="000D569C">
        <w:rPr>
          <w:rStyle w:val="ab"/>
          <w:rFonts w:ascii="Times New Roman" w:hAnsi="Times New Roman"/>
          <w:b w:val="0"/>
          <w:sz w:val="28"/>
          <w:szCs w:val="28"/>
          <w:u w:val="single"/>
        </w:rPr>
        <w:t>236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27BD546A" w14:textId="77777777" w:rsidR="00F7520B" w:rsidRPr="0082669B" w:rsidRDefault="00F7520B" w:rsidP="00F7520B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E121408" w14:textId="77777777" w:rsidR="00F7520B" w:rsidRPr="00A9288F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51FE380A" w14:textId="323DD5EC" w:rsidR="00283DB5" w:rsidRPr="00D43A4C" w:rsidRDefault="00F7520B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14:paraId="20B8CA3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ECE558C" w14:textId="13C14256" w:rsidR="00283DB5" w:rsidRPr="00D43A4C" w:rsidRDefault="00283DB5" w:rsidP="00F71DF4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206D96">
        <w:rPr>
          <w:rFonts w:ascii="Times New Roman" w:hAnsi="Times New Roman"/>
          <w:sz w:val="28"/>
          <w:szCs w:val="28"/>
        </w:rPr>
        <w:t>5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6CB4AF67" w14:textId="39A589DE" w:rsidR="00283DB5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0F7A0923" w14:textId="77777777" w:rsidR="00283DB5" w:rsidRPr="00FC2499" w:rsidRDefault="00283DB5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7520B" w:rsidRPr="00DA1CD6" w14:paraId="44D17E57" w14:textId="77777777" w:rsidTr="00283DB5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58173C76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7" w:type="dxa"/>
            <w:vMerge w:val="restart"/>
          </w:tcPr>
          <w:p w14:paraId="0E776A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162CB09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B7E92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51D394E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3D050DA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05E8C8E9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4E7049F1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7520B" w:rsidRPr="00DA1CD6" w14:paraId="3862D1C9" w14:textId="77777777" w:rsidTr="00283DB5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33E896A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7CE7CC8B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9EEE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633CF81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50618E4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45F5C5CF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B26E0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83364CC" w14:textId="30483C55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 (202</w:t>
            </w:r>
            <w:r w:rsidR="00206D9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46AEBBA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0B" w:rsidRPr="00DA1CD6" w14:paraId="1EEF7D9B" w14:textId="77777777" w:rsidTr="00283DB5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4216E21D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02ED41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2E5C41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39FEEC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781D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45DB8A7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1AF7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34548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E9C582D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520B" w:rsidRPr="00DA1CD6" w14:paraId="7BA24E08" w14:textId="77777777" w:rsidTr="00283DB5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64B2732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2CF99DAE" w14:textId="096441F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АПК АИС «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город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F22DA3F" w14:textId="632EF509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771BB25F" w14:textId="471B67A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C96E0B7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безопасности жизнедеятельности на территории МО «Юкковское сельское поселение» вследствие снижения рисков 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(вероятности) 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7D693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502F9640" w14:textId="3005A666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5D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A3EEB7" w14:textId="0C07C783" w:rsidR="00F7520B" w:rsidRPr="00226DA0" w:rsidRDefault="00E53F65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603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809B7AC" w14:textId="17308AB6" w:rsidR="00F7520B" w:rsidRPr="00226DA0" w:rsidRDefault="00AC5D2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7D82F7B" w14:textId="10A667AA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  <w:tr w:rsidR="00F7520B" w:rsidRPr="00DA1CD6" w14:paraId="455ADF52" w14:textId="77777777" w:rsidTr="00283DB5">
        <w:trPr>
          <w:trHeight w:hRule="exact" w:val="1766"/>
        </w:trPr>
        <w:tc>
          <w:tcPr>
            <w:tcW w:w="500" w:type="dxa"/>
          </w:tcPr>
          <w:p w14:paraId="1C988CA2" w14:textId="77777777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6DA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27" w:type="dxa"/>
          </w:tcPr>
          <w:p w14:paraId="2357E2EB" w14:textId="04DE2FFD" w:rsidR="00F7520B" w:rsidRPr="00226DA0" w:rsidRDefault="00E53F65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hAnsi="Times New Roman"/>
                <w:sz w:val="24"/>
                <w:szCs w:val="24"/>
              </w:rPr>
              <w:t>К</w:t>
            </w:r>
            <w:r w:rsidR="00F7520B" w:rsidRPr="00226DA0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 w:rsidR="00AC4249" w:rsidRPr="00226DA0">
              <w:rPr>
                <w:rFonts w:ascii="Times New Roman" w:hAnsi="Times New Roman"/>
                <w:sz w:val="24"/>
                <w:szCs w:val="24"/>
              </w:rPr>
              <w:t>:</w:t>
            </w:r>
            <w:r w:rsidR="00F7520B" w:rsidRPr="00226DA0">
              <w:rPr>
                <w:rFonts w:ascii="Times New Roman" w:hAnsi="Times New Roman"/>
                <w:sz w:val="24"/>
                <w:szCs w:val="24"/>
              </w:rPr>
              <w:t xml:space="preserve"> «Модернизация АПК АИС Безопасный город»</w:t>
            </w:r>
          </w:p>
          <w:p w14:paraId="7DA91075" w14:textId="5AE3AE83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59E95675" w14:textId="1B7B32C3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67A6AD61" w14:textId="016517C4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00564B24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D62F2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1019A09B" w14:textId="79377E15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5D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2330F20" w14:textId="632F386D" w:rsidR="00F7520B" w:rsidRPr="00226DA0" w:rsidRDefault="00AC5D2E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5" w:type="dxa"/>
          </w:tcPr>
          <w:p w14:paraId="3BD80B64" w14:textId="3288EB9A" w:rsidR="00F7520B" w:rsidRPr="00226DA0" w:rsidRDefault="00AC5D2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D400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0" w:type="dxa"/>
          </w:tcPr>
          <w:p w14:paraId="6A39C581" w14:textId="4F395DBB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  <w:tr w:rsidR="00F7520B" w:rsidRPr="00DA1CD6" w14:paraId="16A60079" w14:textId="77777777" w:rsidTr="00283DB5">
        <w:trPr>
          <w:trHeight w:hRule="exact" w:val="1721"/>
        </w:trPr>
        <w:tc>
          <w:tcPr>
            <w:tcW w:w="500" w:type="dxa"/>
          </w:tcPr>
          <w:p w14:paraId="4780B0EE" w14:textId="3E0D4388" w:rsidR="00F7520B" w:rsidRPr="00226DA0" w:rsidRDefault="00561D0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14:paraId="2F106A90" w14:textId="2A6ABFEF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процессных мероприятий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«Содержание системы видеонаблюдения»</w:t>
            </w:r>
          </w:p>
        </w:tc>
        <w:tc>
          <w:tcPr>
            <w:tcW w:w="1492" w:type="dxa"/>
          </w:tcPr>
          <w:p w14:paraId="23D4D075" w14:textId="2F69DB1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364DF08C" w14:textId="1B1C61E5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6711EEBE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0DE98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5" w:type="dxa"/>
          </w:tcPr>
          <w:p w14:paraId="5A683274" w14:textId="4E5F786B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A645FAF" w14:textId="3F9B814E" w:rsidR="00F7520B" w:rsidRPr="00226DA0" w:rsidRDefault="003A77B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5" w:type="dxa"/>
          </w:tcPr>
          <w:p w14:paraId="27B7AAB8" w14:textId="7C42F09F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14:paraId="4C1D2F22" w14:textId="058D4147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</w:tbl>
    <w:p w14:paraId="796CE29E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613EBE3C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F7520B" w:rsidRPr="00BC6F8D" w:rsidSect="00E7206A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890C" w14:textId="77777777" w:rsidR="0078746F" w:rsidRDefault="0078746F" w:rsidP="002C3073">
      <w:pPr>
        <w:spacing w:after="0"/>
      </w:pPr>
      <w:r>
        <w:separator/>
      </w:r>
    </w:p>
  </w:endnote>
  <w:endnote w:type="continuationSeparator" w:id="0">
    <w:p w14:paraId="43D6C0F1" w14:textId="77777777" w:rsidR="0078746F" w:rsidRDefault="0078746F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FA484" w14:textId="77777777" w:rsidR="0078746F" w:rsidRDefault="0078746F" w:rsidP="002C3073">
      <w:pPr>
        <w:spacing w:after="0"/>
      </w:pPr>
      <w:r>
        <w:separator/>
      </w:r>
    </w:p>
  </w:footnote>
  <w:footnote w:type="continuationSeparator" w:id="0">
    <w:p w14:paraId="014A0D6D" w14:textId="77777777" w:rsidR="0078746F" w:rsidRDefault="0078746F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320414"/>
      <w:docPartObj>
        <w:docPartGallery w:val="Page Numbers (Top of Page)"/>
        <w:docPartUnique/>
      </w:docPartObj>
    </w:sdtPr>
    <w:sdtContent>
      <w:p w14:paraId="2A7EBF96" w14:textId="77777777" w:rsidR="00773221" w:rsidRDefault="007732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9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88B349" w14:textId="77777777"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A0CA5"/>
    <w:multiLevelType w:val="hybridMultilevel"/>
    <w:tmpl w:val="A8CC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4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6F090C"/>
    <w:multiLevelType w:val="hybridMultilevel"/>
    <w:tmpl w:val="7E10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30F22"/>
    <w:multiLevelType w:val="hybridMultilevel"/>
    <w:tmpl w:val="3174B128"/>
    <w:lvl w:ilvl="0" w:tplc="00283FC4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92024566">
    <w:abstractNumId w:val="21"/>
  </w:num>
  <w:num w:numId="2" w16cid:durableId="1845317624">
    <w:abstractNumId w:val="22"/>
  </w:num>
  <w:num w:numId="3" w16cid:durableId="206258576">
    <w:abstractNumId w:val="18"/>
  </w:num>
  <w:num w:numId="4" w16cid:durableId="1535189862">
    <w:abstractNumId w:val="9"/>
  </w:num>
  <w:num w:numId="5" w16cid:durableId="1522817563">
    <w:abstractNumId w:val="11"/>
  </w:num>
  <w:num w:numId="6" w16cid:durableId="1671365760">
    <w:abstractNumId w:val="31"/>
  </w:num>
  <w:num w:numId="7" w16cid:durableId="987632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546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2597802">
    <w:abstractNumId w:val="28"/>
  </w:num>
  <w:num w:numId="10" w16cid:durableId="1954435002">
    <w:abstractNumId w:val="34"/>
  </w:num>
  <w:num w:numId="11" w16cid:durableId="6640882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0203638">
    <w:abstractNumId w:val="24"/>
  </w:num>
  <w:num w:numId="13" w16cid:durableId="826672126">
    <w:abstractNumId w:val="10"/>
  </w:num>
  <w:num w:numId="14" w16cid:durableId="94402876">
    <w:abstractNumId w:val="13"/>
  </w:num>
  <w:num w:numId="15" w16cid:durableId="1914848853">
    <w:abstractNumId w:val="15"/>
  </w:num>
  <w:num w:numId="16" w16cid:durableId="538320109">
    <w:abstractNumId w:val="12"/>
  </w:num>
  <w:num w:numId="17" w16cid:durableId="1247303132">
    <w:abstractNumId w:val="17"/>
  </w:num>
  <w:num w:numId="18" w16cid:durableId="148207002">
    <w:abstractNumId w:val="25"/>
  </w:num>
  <w:num w:numId="19" w16cid:durableId="1424913810">
    <w:abstractNumId w:val="23"/>
  </w:num>
  <w:num w:numId="20" w16cid:durableId="832990368">
    <w:abstractNumId w:val="14"/>
  </w:num>
  <w:num w:numId="21" w16cid:durableId="159666277">
    <w:abstractNumId w:val="20"/>
  </w:num>
  <w:num w:numId="22" w16cid:durableId="861549325">
    <w:abstractNumId w:val="27"/>
  </w:num>
  <w:num w:numId="23" w16cid:durableId="2008630519">
    <w:abstractNumId w:val="16"/>
  </w:num>
  <w:num w:numId="24" w16cid:durableId="1852602827">
    <w:abstractNumId w:val="33"/>
  </w:num>
  <w:num w:numId="25" w16cid:durableId="1471023124">
    <w:abstractNumId w:val="32"/>
  </w:num>
  <w:num w:numId="26" w16cid:durableId="882014585">
    <w:abstractNumId w:val="29"/>
  </w:num>
  <w:num w:numId="27" w16cid:durableId="329331972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7F84"/>
    <w:rsid w:val="00020915"/>
    <w:rsid w:val="00021EA7"/>
    <w:rsid w:val="00027375"/>
    <w:rsid w:val="000274FC"/>
    <w:rsid w:val="00032BD7"/>
    <w:rsid w:val="00034516"/>
    <w:rsid w:val="0003463A"/>
    <w:rsid w:val="000354D6"/>
    <w:rsid w:val="00036450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2F4A"/>
    <w:rsid w:val="000C3A27"/>
    <w:rsid w:val="000C55B1"/>
    <w:rsid w:val="000C6028"/>
    <w:rsid w:val="000C6335"/>
    <w:rsid w:val="000C7C4C"/>
    <w:rsid w:val="000C7CD6"/>
    <w:rsid w:val="000D16F2"/>
    <w:rsid w:val="000D1757"/>
    <w:rsid w:val="000D18A9"/>
    <w:rsid w:val="000D3F90"/>
    <w:rsid w:val="000D569C"/>
    <w:rsid w:val="000D63D2"/>
    <w:rsid w:val="000D7C30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CDC"/>
    <w:rsid w:val="001145AF"/>
    <w:rsid w:val="0011659E"/>
    <w:rsid w:val="0012010D"/>
    <w:rsid w:val="00122F5B"/>
    <w:rsid w:val="00123696"/>
    <w:rsid w:val="00123E0A"/>
    <w:rsid w:val="00124DC8"/>
    <w:rsid w:val="00125EEA"/>
    <w:rsid w:val="0012669D"/>
    <w:rsid w:val="001300E4"/>
    <w:rsid w:val="00132FAA"/>
    <w:rsid w:val="001355F1"/>
    <w:rsid w:val="00135FE6"/>
    <w:rsid w:val="0014183C"/>
    <w:rsid w:val="00141CB4"/>
    <w:rsid w:val="00142AD4"/>
    <w:rsid w:val="0014639C"/>
    <w:rsid w:val="00147A61"/>
    <w:rsid w:val="0015094F"/>
    <w:rsid w:val="00151DDC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1E32"/>
    <w:rsid w:val="00173738"/>
    <w:rsid w:val="00173D5E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3DC0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B77BD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49E2"/>
    <w:rsid w:val="001E58EA"/>
    <w:rsid w:val="001E6106"/>
    <w:rsid w:val="001F01F9"/>
    <w:rsid w:val="001F0651"/>
    <w:rsid w:val="001F11C2"/>
    <w:rsid w:val="001F5B1E"/>
    <w:rsid w:val="001F7878"/>
    <w:rsid w:val="002027E1"/>
    <w:rsid w:val="00203B2E"/>
    <w:rsid w:val="002048D0"/>
    <w:rsid w:val="0020492F"/>
    <w:rsid w:val="00204B94"/>
    <w:rsid w:val="00204E7E"/>
    <w:rsid w:val="0020542E"/>
    <w:rsid w:val="0020574C"/>
    <w:rsid w:val="002057F9"/>
    <w:rsid w:val="00206D96"/>
    <w:rsid w:val="00207A3E"/>
    <w:rsid w:val="002109C7"/>
    <w:rsid w:val="00213343"/>
    <w:rsid w:val="00215BF9"/>
    <w:rsid w:val="0021627A"/>
    <w:rsid w:val="002211DB"/>
    <w:rsid w:val="00222B47"/>
    <w:rsid w:val="00224428"/>
    <w:rsid w:val="00224506"/>
    <w:rsid w:val="00224D2E"/>
    <w:rsid w:val="00224DFA"/>
    <w:rsid w:val="002254DB"/>
    <w:rsid w:val="00226DA0"/>
    <w:rsid w:val="00227D73"/>
    <w:rsid w:val="002356AB"/>
    <w:rsid w:val="00237347"/>
    <w:rsid w:val="002375E4"/>
    <w:rsid w:val="00240C17"/>
    <w:rsid w:val="00241A86"/>
    <w:rsid w:val="00242876"/>
    <w:rsid w:val="00243849"/>
    <w:rsid w:val="00244F8A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3DB5"/>
    <w:rsid w:val="002872D1"/>
    <w:rsid w:val="0029204D"/>
    <w:rsid w:val="002926CA"/>
    <w:rsid w:val="00295F31"/>
    <w:rsid w:val="00297FDF"/>
    <w:rsid w:val="002A6A5A"/>
    <w:rsid w:val="002A6B05"/>
    <w:rsid w:val="002A70AF"/>
    <w:rsid w:val="002B0DDB"/>
    <w:rsid w:val="002B0FD2"/>
    <w:rsid w:val="002B2CAF"/>
    <w:rsid w:val="002B30FF"/>
    <w:rsid w:val="002B57AB"/>
    <w:rsid w:val="002B6242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0DE3"/>
    <w:rsid w:val="0032255F"/>
    <w:rsid w:val="0032672C"/>
    <w:rsid w:val="00326D54"/>
    <w:rsid w:val="003272EF"/>
    <w:rsid w:val="00330A20"/>
    <w:rsid w:val="00335A88"/>
    <w:rsid w:val="003379F6"/>
    <w:rsid w:val="0034130D"/>
    <w:rsid w:val="003428A9"/>
    <w:rsid w:val="00342D8E"/>
    <w:rsid w:val="00342E58"/>
    <w:rsid w:val="0034336D"/>
    <w:rsid w:val="00344482"/>
    <w:rsid w:val="00344D7C"/>
    <w:rsid w:val="00345FE6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4469"/>
    <w:rsid w:val="003A77BE"/>
    <w:rsid w:val="003B26DF"/>
    <w:rsid w:val="003B29BB"/>
    <w:rsid w:val="003B30CB"/>
    <w:rsid w:val="003B41B0"/>
    <w:rsid w:val="003B56D7"/>
    <w:rsid w:val="003B6CC1"/>
    <w:rsid w:val="003C03E9"/>
    <w:rsid w:val="003C1F0F"/>
    <w:rsid w:val="003C2667"/>
    <w:rsid w:val="003C2C94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668E"/>
    <w:rsid w:val="003E7835"/>
    <w:rsid w:val="003E7C9A"/>
    <w:rsid w:val="003F1C33"/>
    <w:rsid w:val="003F3A44"/>
    <w:rsid w:val="003F4E3B"/>
    <w:rsid w:val="003F532C"/>
    <w:rsid w:val="004009B9"/>
    <w:rsid w:val="00400BA0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4D65"/>
    <w:rsid w:val="00445441"/>
    <w:rsid w:val="004463F6"/>
    <w:rsid w:val="00450C1E"/>
    <w:rsid w:val="00451AF6"/>
    <w:rsid w:val="00452626"/>
    <w:rsid w:val="0045344D"/>
    <w:rsid w:val="00456569"/>
    <w:rsid w:val="004601BB"/>
    <w:rsid w:val="00460FF5"/>
    <w:rsid w:val="00462981"/>
    <w:rsid w:val="00464672"/>
    <w:rsid w:val="0046723C"/>
    <w:rsid w:val="00470287"/>
    <w:rsid w:val="00472596"/>
    <w:rsid w:val="0047315C"/>
    <w:rsid w:val="00474A90"/>
    <w:rsid w:val="00475369"/>
    <w:rsid w:val="00475D01"/>
    <w:rsid w:val="00476CB4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1F71"/>
    <w:rsid w:val="004E2E20"/>
    <w:rsid w:val="004E37EB"/>
    <w:rsid w:val="004E3923"/>
    <w:rsid w:val="004E516E"/>
    <w:rsid w:val="004E6C76"/>
    <w:rsid w:val="004E75F9"/>
    <w:rsid w:val="004F3FDA"/>
    <w:rsid w:val="004F7413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329DA"/>
    <w:rsid w:val="00542BCB"/>
    <w:rsid w:val="0054396D"/>
    <w:rsid w:val="0054436F"/>
    <w:rsid w:val="0054534C"/>
    <w:rsid w:val="00545C29"/>
    <w:rsid w:val="005473AB"/>
    <w:rsid w:val="005476D0"/>
    <w:rsid w:val="00551072"/>
    <w:rsid w:val="00552825"/>
    <w:rsid w:val="005536B3"/>
    <w:rsid w:val="0055413E"/>
    <w:rsid w:val="005557DC"/>
    <w:rsid w:val="00555CE2"/>
    <w:rsid w:val="00561D09"/>
    <w:rsid w:val="0056429F"/>
    <w:rsid w:val="005676A8"/>
    <w:rsid w:val="00567AA7"/>
    <w:rsid w:val="0057106E"/>
    <w:rsid w:val="00572B92"/>
    <w:rsid w:val="00573E86"/>
    <w:rsid w:val="00573EAF"/>
    <w:rsid w:val="005757D1"/>
    <w:rsid w:val="00575993"/>
    <w:rsid w:val="00575E97"/>
    <w:rsid w:val="00577305"/>
    <w:rsid w:val="00581372"/>
    <w:rsid w:val="00584F4F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073"/>
    <w:rsid w:val="005B62DA"/>
    <w:rsid w:val="005B66C1"/>
    <w:rsid w:val="005B67BD"/>
    <w:rsid w:val="005B78E8"/>
    <w:rsid w:val="005C4180"/>
    <w:rsid w:val="005C4AB9"/>
    <w:rsid w:val="005C5995"/>
    <w:rsid w:val="005D1505"/>
    <w:rsid w:val="005D7084"/>
    <w:rsid w:val="005E6020"/>
    <w:rsid w:val="005E7B88"/>
    <w:rsid w:val="005F24C2"/>
    <w:rsid w:val="005F28C1"/>
    <w:rsid w:val="005F2DA9"/>
    <w:rsid w:val="005F3788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1579F"/>
    <w:rsid w:val="00620CD3"/>
    <w:rsid w:val="00620EC2"/>
    <w:rsid w:val="00622999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60732"/>
    <w:rsid w:val="00660FE4"/>
    <w:rsid w:val="00661972"/>
    <w:rsid w:val="00661CDD"/>
    <w:rsid w:val="006623E9"/>
    <w:rsid w:val="006659DF"/>
    <w:rsid w:val="0066610C"/>
    <w:rsid w:val="00666574"/>
    <w:rsid w:val="00670AC7"/>
    <w:rsid w:val="0067245C"/>
    <w:rsid w:val="0067770B"/>
    <w:rsid w:val="00681D4B"/>
    <w:rsid w:val="006832A2"/>
    <w:rsid w:val="00685388"/>
    <w:rsid w:val="00685C16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3B8F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E7B0D"/>
    <w:rsid w:val="006F0131"/>
    <w:rsid w:val="006F2D92"/>
    <w:rsid w:val="006F6AB8"/>
    <w:rsid w:val="006F7AA4"/>
    <w:rsid w:val="006F7E50"/>
    <w:rsid w:val="0070182F"/>
    <w:rsid w:val="00703BEF"/>
    <w:rsid w:val="00705842"/>
    <w:rsid w:val="007113FD"/>
    <w:rsid w:val="007117B3"/>
    <w:rsid w:val="00716B86"/>
    <w:rsid w:val="00717940"/>
    <w:rsid w:val="007201B9"/>
    <w:rsid w:val="007237E1"/>
    <w:rsid w:val="00726537"/>
    <w:rsid w:val="0072663A"/>
    <w:rsid w:val="00732096"/>
    <w:rsid w:val="00733AE9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526B"/>
    <w:rsid w:val="00757668"/>
    <w:rsid w:val="007616ED"/>
    <w:rsid w:val="00761DE4"/>
    <w:rsid w:val="0076339B"/>
    <w:rsid w:val="00764A61"/>
    <w:rsid w:val="00766B49"/>
    <w:rsid w:val="00767114"/>
    <w:rsid w:val="007702E6"/>
    <w:rsid w:val="007720BE"/>
    <w:rsid w:val="00773221"/>
    <w:rsid w:val="00775AB3"/>
    <w:rsid w:val="00776229"/>
    <w:rsid w:val="00776539"/>
    <w:rsid w:val="00777882"/>
    <w:rsid w:val="007808D1"/>
    <w:rsid w:val="00785566"/>
    <w:rsid w:val="00786B70"/>
    <w:rsid w:val="0078746F"/>
    <w:rsid w:val="00791D42"/>
    <w:rsid w:val="00792717"/>
    <w:rsid w:val="007937E5"/>
    <w:rsid w:val="0079500C"/>
    <w:rsid w:val="00795AF9"/>
    <w:rsid w:val="00796764"/>
    <w:rsid w:val="00797DA5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18D2"/>
    <w:rsid w:val="007D1A3A"/>
    <w:rsid w:val="007D2795"/>
    <w:rsid w:val="007D6A7C"/>
    <w:rsid w:val="007D70C4"/>
    <w:rsid w:val="007D7ABA"/>
    <w:rsid w:val="007E1F7C"/>
    <w:rsid w:val="007E59AF"/>
    <w:rsid w:val="007E5E0C"/>
    <w:rsid w:val="007F00DE"/>
    <w:rsid w:val="007F044A"/>
    <w:rsid w:val="007F08ED"/>
    <w:rsid w:val="007F1C55"/>
    <w:rsid w:val="007F3362"/>
    <w:rsid w:val="007F5404"/>
    <w:rsid w:val="007F68D1"/>
    <w:rsid w:val="008018EE"/>
    <w:rsid w:val="00802112"/>
    <w:rsid w:val="0080289A"/>
    <w:rsid w:val="00803BB7"/>
    <w:rsid w:val="00805D6C"/>
    <w:rsid w:val="00806CAF"/>
    <w:rsid w:val="00810DC2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4D5F"/>
    <w:rsid w:val="00886CC3"/>
    <w:rsid w:val="008873AD"/>
    <w:rsid w:val="0088747D"/>
    <w:rsid w:val="008912CE"/>
    <w:rsid w:val="00894ABC"/>
    <w:rsid w:val="00895061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04A7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8CC"/>
    <w:rsid w:val="00956BA2"/>
    <w:rsid w:val="00957413"/>
    <w:rsid w:val="0096061F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74DA7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A48BE"/>
    <w:rsid w:val="009A59C5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5262"/>
    <w:rsid w:val="009D5BA8"/>
    <w:rsid w:val="009D6700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4DCC"/>
    <w:rsid w:val="009F7C6F"/>
    <w:rsid w:val="00A0078E"/>
    <w:rsid w:val="00A03647"/>
    <w:rsid w:val="00A07214"/>
    <w:rsid w:val="00A0782C"/>
    <w:rsid w:val="00A079CF"/>
    <w:rsid w:val="00A079E8"/>
    <w:rsid w:val="00A079FD"/>
    <w:rsid w:val="00A126C9"/>
    <w:rsid w:val="00A15BF7"/>
    <w:rsid w:val="00A20E77"/>
    <w:rsid w:val="00A21373"/>
    <w:rsid w:val="00A24A47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6FBD"/>
    <w:rsid w:val="00A37416"/>
    <w:rsid w:val="00A3779D"/>
    <w:rsid w:val="00A424C7"/>
    <w:rsid w:val="00A47858"/>
    <w:rsid w:val="00A5382F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5FA7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296C"/>
    <w:rsid w:val="00AA436E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4249"/>
    <w:rsid w:val="00AC55EC"/>
    <w:rsid w:val="00AC5D2E"/>
    <w:rsid w:val="00AC692D"/>
    <w:rsid w:val="00AC726B"/>
    <w:rsid w:val="00AC78EE"/>
    <w:rsid w:val="00AD140D"/>
    <w:rsid w:val="00AD20E1"/>
    <w:rsid w:val="00AD3066"/>
    <w:rsid w:val="00AD33CA"/>
    <w:rsid w:val="00AD40E5"/>
    <w:rsid w:val="00AD533D"/>
    <w:rsid w:val="00AD73C1"/>
    <w:rsid w:val="00AE1972"/>
    <w:rsid w:val="00AE26FF"/>
    <w:rsid w:val="00AE4B9E"/>
    <w:rsid w:val="00AE6B21"/>
    <w:rsid w:val="00AF1E4B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6EE7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0076"/>
    <w:rsid w:val="00B60E77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561D"/>
    <w:rsid w:val="00B97B4E"/>
    <w:rsid w:val="00BA2CBF"/>
    <w:rsid w:val="00BA4B84"/>
    <w:rsid w:val="00BA5209"/>
    <w:rsid w:val="00BB02E3"/>
    <w:rsid w:val="00BB10BB"/>
    <w:rsid w:val="00BB1322"/>
    <w:rsid w:val="00BB3734"/>
    <w:rsid w:val="00BB49BB"/>
    <w:rsid w:val="00BB6AD7"/>
    <w:rsid w:val="00BB77A6"/>
    <w:rsid w:val="00BC07A8"/>
    <w:rsid w:val="00BC2548"/>
    <w:rsid w:val="00BC6E8C"/>
    <w:rsid w:val="00BC6F8D"/>
    <w:rsid w:val="00BC7AFE"/>
    <w:rsid w:val="00BD21DF"/>
    <w:rsid w:val="00BD3202"/>
    <w:rsid w:val="00BD4003"/>
    <w:rsid w:val="00BD705C"/>
    <w:rsid w:val="00BD7602"/>
    <w:rsid w:val="00BE34D2"/>
    <w:rsid w:val="00BE3F0E"/>
    <w:rsid w:val="00BF1060"/>
    <w:rsid w:val="00BF2DF7"/>
    <w:rsid w:val="00C024E5"/>
    <w:rsid w:val="00C038CD"/>
    <w:rsid w:val="00C05224"/>
    <w:rsid w:val="00C1495D"/>
    <w:rsid w:val="00C15493"/>
    <w:rsid w:val="00C15FF9"/>
    <w:rsid w:val="00C166AE"/>
    <w:rsid w:val="00C16E16"/>
    <w:rsid w:val="00C22178"/>
    <w:rsid w:val="00C22A2E"/>
    <w:rsid w:val="00C231E3"/>
    <w:rsid w:val="00C25A8A"/>
    <w:rsid w:val="00C274D7"/>
    <w:rsid w:val="00C351BD"/>
    <w:rsid w:val="00C36525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56A3B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1E69"/>
    <w:rsid w:val="00C926DE"/>
    <w:rsid w:val="00C928CF"/>
    <w:rsid w:val="00C931E6"/>
    <w:rsid w:val="00C9357B"/>
    <w:rsid w:val="00C95ED1"/>
    <w:rsid w:val="00CA0BBE"/>
    <w:rsid w:val="00CA3CC9"/>
    <w:rsid w:val="00CA5CB9"/>
    <w:rsid w:val="00CA6263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46E1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E70E3"/>
    <w:rsid w:val="00CF0CB1"/>
    <w:rsid w:val="00CF2E1D"/>
    <w:rsid w:val="00CF40B4"/>
    <w:rsid w:val="00CF426F"/>
    <w:rsid w:val="00CF5C78"/>
    <w:rsid w:val="00CF603C"/>
    <w:rsid w:val="00CF63F2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6819"/>
    <w:rsid w:val="00D275D7"/>
    <w:rsid w:val="00D27EC6"/>
    <w:rsid w:val="00D30777"/>
    <w:rsid w:val="00D34886"/>
    <w:rsid w:val="00D3496C"/>
    <w:rsid w:val="00D34EA9"/>
    <w:rsid w:val="00D369DC"/>
    <w:rsid w:val="00D36FCC"/>
    <w:rsid w:val="00D37CCD"/>
    <w:rsid w:val="00D416DB"/>
    <w:rsid w:val="00D445C9"/>
    <w:rsid w:val="00D45036"/>
    <w:rsid w:val="00D45693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2BD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4E23"/>
    <w:rsid w:val="00DF598F"/>
    <w:rsid w:val="00DF640D"/>
    <w:rsid w:val="00E00010"/>
    <w:rsid w:val="00E0003D"/>
    <w:rsid w:val="00E03450"/>
    <w:rsid w:val="00E03B6E"/>
    <w:rsid w:val="00E058A0"/>
    <w:rsid w:val="00E10DB3"/>
    <w:rsid w:val="00E11386"/>
    <w:rsid w:val="00E114E5"/>
    <w:rsid w:val="00E114E8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503D4"/>
    <w:rsid w:val="00E5057D"/>
    <w:rsid w:val="00E53F65"/>
    <w:rsid w:val="00E55A6B"/>
    <w:rsid w:val="00E62326"/>
    <w:rsid w:val="00E627DE"/>
    <w:rsid w:val="00E64FD1"/>
    <w:rsid w:val="00E65F08"/>
    <w:rsid w:val="00E6627C"/>
    <w:rsid w:val="00E67829"/>
    <w:rsid w:val="00E707F9"/>
    <w:rsid w:val="00E70EB8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904DC"/>
    <w:rsid w:val="00E90FFA"/>
    <w:rsid w:val="00E91D0C"/>
    <w:rsid w:val="00E91EDD"/>
    <w:rsid w:val="00E94AEC"/>
    <w:rsid w:val="00EA29EA"/>
    <w:rsid w:val="00EA4027"/>
    <w:rsid w:val="00EA4A61"/>
    <w:rsid w:val="00EA5DA6"/>
    <w:rsid w:val="00EA6F07"/>
    <w:rsid w:val="00EA7B6E"/>
    <w:rsid w:val="00EB1E92"/>
    <w:rsid w:val="00EB404D"/>
    <w:rsid w:val="00EB5A79"/>
    <w:rsid w:val="00EC6543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E6DA2"/>
    <w:rsid w:val="00EF263A"/>
    <w:rsid w:val="00EF503F"/>
    <w:rsid w:val="00F00EAF"/>
    <w:rsid w:val="00F01F34"/>
    <w:rsid w:val="00F03E49"/>
    <w:rsid w:val="00F04916"/>
    <w:rsid w:val="00F053F3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0DDC"/>
    <w:rsid w:val="00F31B8D"/>
    <w:rsid w:val="00F325EE"/>
    <w:rsid w:val="00F33A30"/>
    <w:rsid w:val="00F34058"/>
    <w:rsid w:val="00F35690"/>
    <w:rsid w:val="00F35CFE"/>
    <w:rsid w:val="00F36251"/>
    <w:rsid w:val="00F371B6"/>
    <w:rsid w:val="00F379CA"/>
    <w:rsid w:val="00F40B02"/>
    <w:rsid w:val="00F40B71"/>
    <w:rsid w:val="00F40EB7"/>
    <w:rsid w:val="00F4112E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56AC"/>
    <w:rsid w:val="00F668B5"/>
    <w:rsid w:val="00F674C0"/>
    <w:rsid w:val="00F67B92"/>
    <w:rsid w:val="00F71DF4"/>
    <w:rsid w:val="00F7231A"/>
    <w:rsid w:val="00F7520B"/>
    <w:rsid w:val="00F7580F"/>
    <w:rsid w:val="00F75D22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377D"/>
    <w:rsid w:val="00F94121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3A4"/>
    <w:rsid w:val="00FB69F0"/>
    <w:rsid w:val="00FB6B30"/>
    <w:rsid w:val="00FB6CAF"/>
    <w:rsid w:val="00FB6D96"/>
    <w:rsid w:val="00FC0DC7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0E50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EE6A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C0F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239</TotalTime>
  <Pages>1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Настя Горшкова</cp:lastModifiedBy>
  <cp:revision>40</cp:revision>
  <cp:lastPrinted>2025-01-16T07:16:00Z</cp:lastPrinted>
  <dcterms:created xsi:type="dcterms:W3CDTF">2023-05-29T12:16:00Z</dcterms:created>
  <dcterms:modified xsi:type="dcterms:W3CDTF">2025-07-24T09:08:00Z</dcterms:modified>
</cp:coreProperties>
</file>