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BA103" w14:textId="5E3AC54A" w:rsidR="009D70F6" w:rsidRPr="009D70F6" w:rsidRDefault="009D70F6" w:rsidP="00330A20">
      <w:pPr>
        <w:spacing w:after="0"/>
        <w:jc w:val="center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   </w:t>
      </w:r>
      <w:r w:rsidRPr="009D70F6">
        <w:rPr>
          <w:rFonts w:ascii="Times New Roman" w:eastAsiaTheme="minorHAnsi" w:hAnsi="Times New Roman" w:cs="Times New Roman"/>
          <w:noProof/>
          <w:sz w:val="28"/>
          <w:szCs w:val="28"/>
        </w:rPr>
        <w:t>идентификатор</w:t>
      </w:r>
    </w:p>
    <w:p w14:paraId="2D1093AC" w14:textId="6B83F3C4" w:rsidR="00A079CF" w:rsidRDefault="009D70F6" w:rsidP="00330A20">
      <w:pPr>
        <w:spacing w:after="0"/>
        <w:jc w:val="center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3FEBB761" w14:textId="77777777" w:rsidR="00CC46E1" w:rsidRDefault="00CC46E1" w:rsidP="00330A20">
      <w:pPr>
        <w:spacing w:after="0"/>
        <w:jc w:val="center"/>
        <w:rPr>
          <w:sz w:val="24"/>
          <w:szCs w:val="24"/>
        </w:rPr>
      </w:pPr>
    </w:p>
    <w:p w14:paraId="6FFDFE7B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7E189C15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>
        <w:rPr>
          <w:rFonts w:ascii="Arial" w:hAnsi="Arial" w:cs="Arial"/>
          <w:position w:val="-12"/>
          <w:sz w:val="28"/>
          <w:szCs w:val="28"/>
        </w:rPr>
        <w:t>«</w:t>
      </w:r>
      <w:r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>
        <w:rPr>
          <w:rFonts w:ascii="Arial" w:hAnsi="Arial" w:cs="Arial"/>
          <w:position w:val="-12"/>
          <w:sz w:val="28"/>
          <w:szCs w:val="28"/>
        </w:rPr>
        <w:t>»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357743C7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3B6FED54" w14:textId="4EF84B89" w:rsidR="00654B92" w:rsidRPr="00E1239D" w:rsidRDefault="00E1239D" w:rsidP="00654B92">
      <w:pPr>
        <w:spacing w:after="0" w:line="0" w:lineRule="atLeast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 w:val="28"/>
          <w:szCs w:val="18"/>
        </w:rPr>
        <w:t>___</w:t>
      </w:r>
      <w:r w:rsidRPr="00E1239D">
        <w:rPr>
          <w:rFonts w:ascii="Arial" w:eastAsia="Calibri" w:hAnsi="Arial" w:cs="Arial"/>
          <w:sz w:val="28"/>
          <w:szCs w:val="18"/>
          <w:u w:val="single"/>
        </w:rPr>
        <w:t>05.08.2024</w:t>
      </w:r>
      <w:r>
        <w:rPr>
          <w:rFonts w:ascii="Arial" w:eastAsia="Calibri" w:hAnsi="Arial" w:cs="Arial"/>
          <w:sz w:val="28"/>
          <w:szCs w:val="18"/>
        </w:rPr>
        <w:t>____</w:t>
      </w:r>
      <w:r w:rsidR="00654B92" w:rsidRPr="00E1239D">
        <w:rPr>
          <w:rFonts w:ascii="Arial" w:eastAsia="Calibri" w:hAnsi="Arial" w:cs="Arial"/>
          <w:sz w:val="28"/>
          <w:szCs w:val="18"/>
        </w:rPr>
        <w:t xml:space="preserve">                                              </w:t>
      </w:r>
      <w:r w:rsidR="00393A97" w:rsidRPr="00E1239D">
        <w:rPr>
          <w:rFonts w:ascii="Arial" w:eastAsia="Calibri" w:hAnsi="Arial" w:cs="Arial"/>
          <w:sz w:val="28"/>
          <w:szCs w:val="18"/>
        </w:rPr>
        <w:t xml:space="preserve">  </w:t>
      </w:r>
      <w:r>
        <w:rPr>
          <w:rFonts w:ascii="Arial" w:eastAsia="Calibri" w:hAnsi="Arial" w:cs="Arial"/>
          <w:sz w:val="28"/>
          <w:szCs w:val="18"/>
        </w:rPr>
        <w:t xml:space="preserve">             </w:t>
      </w:r>
      <w:r w:rsidR="00393A97" w:rsidRPr="00E1239D">
        <w:rPr>
          <w:rFonts w:ascii="Arial" w:eastAsia="Calibri" w:hAnsi="Arial" w:cs="Arial"/>
          <w:sz w:val="28"/>
          <w:szCs w:val="18"/>
        </w:rPr>
        <w:t xml:space="preserve">  </w:t>
      </w:r>
      <w:r w:rsidR="00654B92" w:rsidRPr="00E1239D">
        <w:rPr>
          <w:rFonts w:ascii="Arial" w:eastAsia="Calibri" w:hAnsi="Arial" w:cs="Arial"/>
          <w:sz w:val="28"/>
          <w:szCs w:val="18"/>
        </w:rPr>
        <w:t>№</w:t>
      </w:r>
      <w:r w:rsidR="009A59C5" w:rsidRPr="00E1239D">
        <w:rPr>
          <w:rFonts w:ascii="Arial" w:eastAsia="Calibri" w:hAnsi="Arial" w:cs="Arial"/>
          <w:sz w:val="28"/>
          <w:szCs w:val="18"/>
        </w:rPr>
        <w:t xml:space="preserve"> _</w:t>
      </w:r>
      <w:r>
        <w:rPr>
          <w:rFonts w:ascii="Arial" w:eastAsia="Calibri" w:hAnsi="Arial" w:cs="Arial"/>
          <w:sz w:val="28"/>
          <w:szCs w:val="18"/>
        </w:rPr>
        <w:t>__</w:t>
      </w:r>
      <w:r w:rsidRPr="00E1239D">
        <w:rPr>
          <w:rFonts w:ascii="Arial" w:eastAsia="Calibri" w:hAnsi="Arial" w:cs="Arial"/>
          <w:sz w:val="28"/>
          <w:szCs w:val="28"/>
          <w:u w:val="single"/>
        </w:rPr>
        <w:t>223</w:t>
      </w:r>
      <w:r>
        <w:rPr>
          <w:rFonts w:ascii="Arial" w:eastAsia="Calibri" w:hAnsi="Arial" w:cs="Arial"/>
          <w:sz w:val="28"/>
          <w:szCs w:val="18"/>
        </w:rPr>
        <w:t>___</w:t>
      </w:r>
    </w:p>
    <w:p w14:paraId="4FF086A8" w14:textId="77777777"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14:paraId="6F16B042" w14:textId="3B5FDEA5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7ED3B6D" w14:textId="77777777" w:rsidR="00797DA5" w:rsidRDefault="00797DA5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4745" w:type="dxa"/>
        <w:tblInd w:w="-142" w:type="dxa"/>
        <w:tblLook w:val="01E0" w:firstRow="1" w:lastRow="1" w:firstColumn="1" w:lastColumn="1" w:noHBand="0" w:noVBand="0"/>
      </w:tblPr>
      <w:tblGrid>
        <w:gridCol w:w="4745"/>
      </w:tblGrid>
      <w:tr w:rsidR="00654B92" w14:paraId="1D39C5B6" w14:textId="77777777" w:rsidTr="00E1239D">
        <w:trPr>
          <w:trHeight w:val="3187"/>
        </w:trPr>
        <w:tc>
          <w:tcPr>
            <w:tcW w:w="4745" w:type="dxa"/>
            <w:hideMark/>
          </w:tcPr>
          <w:p w14:paraId="5474BB14" w14:textId="1C1DB971" w:rsidR="00654B92" w:rsidRDefault="00A24A47" w:rsidP="00C762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от 20.10.2022 №335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«Безопасный город 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4C62899E" w14:textId="77777777" w:rsidR="00654B92" w:rsidRDefault="00654B92" w:rsidP="00654B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E270C0" w14:textId="7582F586" w:rsidR="00EA5DA6" w:rsidRDefault="00EA5DA6" w:rsidP="00EA5D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>
        <w:rPr>
          <w:rFonts w:ascii="Times New Roman" w:hAnsi="Times New Roman"/>
          <w:color w:val="000000"/>
          <w:sz w:val="28"/>
          <w:szCs w:val="28"/>
        </w:rPr>
        <w:br/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2C6E0C8" w14:textId="0EFCB505" w:rsidR="00A24A47" w:rsidRDefault="00EA5DA6" w:rsidP="00EA5DA6">
      <w:pPr>
        <w:tabs>
          <w:tab w:val="left" w:pos="5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9A59C5">
      <w:pPr>
        <w:tabs>
          <w:tab w:val="left" w:pos="540"/>
        </w:tabs>
        <w:spacing w:after="0"/>
        <w:ind w:left="357" w:firstLine="539"/>
        <w:rPr>
          <w:rFonts w:ascii="Times New Roman" w:hAnsi="Times New Roman"/>
          <w:sz w:val="28"/>
          <w:szCs w:val="28"/>
        </w:rPr>
      </w:pPr>
    </w:p>
    <w:p w14:paraId="1EBCBC2E" w14:textId="525267AB" w:rsidR="003272EF" w:rsidRPr="003272EF" w:rsidRDefault="00EA5DA6" w:rsidP="001B77BD">
      <w:pPr>
        <w:pStyle w:val="aa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 xml:space="preserve">в муниципальную программу 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муниципального района 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br/>
        <w:t>(</w:t>
      </w:r>
      <w:r w:rsidR="00EB404D">
        <w:rPr>
          <w:rFonts w:ascii="Times New Roman" w:hAnsi="Times New Roman"/>
          <w:sz w:val="28"/>
          <w:szCs w:val="28"/>
        </w:rPr>
        <w:t>с изменениями внесенными Постановлениями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 xml:space="preserve">, от </w:t>
      </w:r>
      <w:r w:rsidR="00575993">
        <w:rPr>
          <w:rFonts w:ascii="Times New Roman" w:hAnsi="Times New Roman"/>
          <w:sz w:val="28"/>
          <w:szCs w:val="28"/>
        </w:rPr>
        <w:lastRenderedPageBreak/>
        <w:t>29.05.2023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156</w:t>
      </w:r>
      <w:r w:rsidR="00F379CA">
        <w:rPr>
          <w:rFonts w:ascii="Times New Roman" w:hAnsi="Times New Roman"/>
          <w:sz w:val="28"/>
          <w:szCs w:val="28"/>
        </w:rPr>
        <w:t>, от 04.12.2023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F379CA">
        <w:rPr>
          <w:rFonts w:ascii="Times New Roman" w:hAnsi="Times New Roman"/>
          <w:sz w:val="28"/>
          <w:szCs w:val="28"/>
        </w:rPr>
        <w:t>437</w:t>
      </w:r>
      <w:r w:rsidR="0020542E">
        <w:rPr>
          <w:rFonts w:ascii="Times New Roman" w:hAnsi="Times New Roman"/>
          <w:sz w:val="28"/>
          <w:szCs w:val="28"/>
        </w:rPr>
        <w:t>, от 21.12.2023 № 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EB404D">
        <w:rPr>
          <w:rFonts w:ascii="Times New Roman" w:hAnsi="Times New Roman"/>
          <w:sz w:val="28"/>
          <w:szCs w:val="28"/>
        </w:rPr>
        <w:t>)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31752AB9" w14:textId="5E8E7474" w:rsidR="003272EF" w:rsidRDefault="003272EF" w:rsidP="001B77BD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="00F30DDC">
        <w:rPr>
          <w:rFonts w:ascii="Times New Roman" w:hAnsi="Times New Roman"/>
          <w:color w:val="000000"/>
          <w:sz w:val="28"/>
          <w:szCs w:val="28"/>
        </w:rPr>
        <w:t xml:space="preserve"> и подлежит официальному опубликованию.</w:t>
      </w:r>
    </w:p>
    <w:p w14:paraId="3A129813" w14:textId="6F438FB3" w:rsidR="003272EF" w:rsidRDefault="003272EF" w:rsidP="001B77BD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CA3844" w14:textId="77777777" w:rsidR="0054436F" w:rsidRDefault="0054436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2391C821" w:rsidR="003272EF" w:rsidRDefault="00575993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И.о. г</w:t>
      </w:r>
      <w:r w:rsidR="003272EF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20542E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/>
          <w:sz w:val="28"/>
          <w:szCs w:val="28"/>
          <w:lang w:eastAsia="en-US"/>
        </w:rPr>
        <w:t>М</w:t>
      </w:r>
      <w:r w:rsidR="00B46EE7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>Ю</w:t>
      </w:r>
      <w:r w:rsidR="00B46EE7">
        <w:rPr>
          <w:rFonts w:ascii="Times New Roman" w:hAnsi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664BEDEF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F3D101" w14:textId="69A5CB6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794FE4" w14:textId="00FAA204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A26322B" w14:textId="165F76BD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5AEAD7" w14:textId="25F028D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5A8889" w14:textId="7134A27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4ABADB" w14:textId="4CEF196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AF81CE" w14:textId="6713847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2CCBD43" w14:textId="3385A7D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985416B" w14:textId="782B7CEF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64DF93" w14:textId="33E1E2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BCA3285" w14:textId="1701158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FA37D3D" w14:textId="5E08528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537FFB" w14:textId="1E617FB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6DB740" w14:textId="151BC85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E1DDB7" w14:textId="25039817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5EE5F55" w14:textId="74CC037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1ADBFED" w14:textId="11A8BC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1634FD9" w14:textId="29FAE33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EB9557" w14:textId="08605759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3039751" w14:textId="438246D3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D3CB0B5" w14:textId="6E2F19BD" w:rsidR="00E503D4" w:rsidRDefault="00E503D4" w:rsidP="00E503D4">
      <w:pPr>
        <w:rPr>
          <w:sz w:val="28"/>
          <w:szCs w:val="28"/>
        </w:rPr>
      </w:pPr>
    </w:p>
    <w:p w14:paraId="1FFB49F8" w14:textId="06516E90" w:rsidR="00E503D4" w:rsidRDefault="00E503D4" w:rsidP="00E503D4">
      <w:pPr>
        <w:rPr>
          <w:sz w:val="28"/>
          <w:szCs w:val="28"/>
        </w:rPr>
      </w:pPr>
    </w:p>
    <w:p w14:paraId="206B1224" w14:textId="46A3C2A0" w:rsidR="00E503D4" w:rsidRDefault="00E503D4" w:rsidP="009D70F6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E1B64D4" w14:textId="77777777" w:rsidR="009D70F6" w:rsidRDefault="009D70F6" w:rsidP="009D70F6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136E3BE9" w14:textId="06FD0D93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3EB5DF1" w14:textId="1023D44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7777777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21D9CCBE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6266097"/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  <w:r w:rsidR="00E1239D" w:rsidRPr="00E1239D">
        <w:rPr>
          <w:rFonts w:ascii="Times New Roman" w:eastAsia="Times New Roman" w:hAnsi="Times New Roman" w:cs="Times New Roman"/>
          <w:sz w:val="28"/>
          <w:szCs w:val="28"/>
          <w:u w:val="single"/>
        </w:rPr>
        <w:t>05.08.</w:t>
      </w:r>
      <w:r w:rsidR="00A0078E" w:rsidRPr="00E1239D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="00A0078E">
        <w:rPr>
          <w:rFonts w:ascii="Times New Roman" w:eastAsia="Times New Roman" w:hAnsi="Times New Roman" w:cs="Times New Roman"/>
          <w:sz w:val="28"/>
          <w:szCs w:val="28"/>
          <w:u w:val="single"/>
        </w:rPr>
        <w:t>02</w:t>
      </w:r>
      <w:r w:rsidR="00244F8A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="00A007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D70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  <w:r w:rsidR="00E1239D" w:rsidRPr="00E1239D">
        <w:rPr>
          <w:rFonts w:ascii="Times New Roman" w:eastAsia="Times New Roman" w:hAnsi="Times New Roman" w:cs="Times New Roman"/>
          <w:sz w:val="28"/>
          <w:szCs w:val="28"/>
          <w:u w:val="single"/>
        </w:rPr>
        <w:t>223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__</w:t>
      </w:r>
    </w:p>
    <w:bookmarkEnd w:id="0"/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432E060D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</w:t>
      </w:r>
    </w:p>
    <w:p w14:paraId="15044A98" w14:textId="125A1101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EB404D">
        <w:rPr>
          <w:rFonts w:ascii="Times New Roman" w:hAnsi="Times New Roman"/>
          <w:sz w:val="28"/>
          <w:szCs w:val="28"/>
        </w:rPr>
        <w:t>с изменениями внесенными Постановлениями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</w:t>
      </w:r>
      <w:r w:rsidR="00575993" w:rsidRPr="00575993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от 29.05.2023 №156</w:t>
      </w:r>
      <w:r w:rsidR="00F379CA">
        <w:rPr>
          <w:rFonts w:ascii="Times New Roman" w:hAnsi="Times New Roman"/>
          <w:sz w:val="28"/>
          <w:szCs w:val="28"/>
        </w:rPr>
        <w:t>, от 04.12.2023 №437</w:t>
      </w:r>
      <w:r w:rsidR="003E668E">
        <w:rPr>
          <w:rFonts w:ascii="Times New Roman" w:hAnsi="Times New Roman"/>
          <w:sz w:val="28"/>
          <w:szCs w:val="28"/>
        </w:rPr>
        <w:t>, от 21.12.2023 № 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EB404D">
        <w:rPr>
          <w:rFonts w:ascii="Times New Roman" w:hAnsi="Times New Roman"/>
          <w:sz w:val="28"/>
          <w:szCs w:val="28"/>
        </w:rPr>
        <w:t>)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50C76474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272EF">
        <w:rPr>
          <w:rFonts w:ascii="Times New Roman" w:hAnsi="Times New Roman"/>
          <w:sz w:val="28"/>
          <w:szCs w:val="28"/>
        </w:rPr>
        <w:t>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proofErr w:type="spellEnd"/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Pr="003272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77777777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77777777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042C4E4C" w14:textId="77777777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3"/>
        <w:gridCol w:w="5231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59368DDB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4F4" w14:textId="77777777"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реагирования полиции общественной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1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48AC5B96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59C2CF25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«Юкковское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796A8FB5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5526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5526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11485D1D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66F3327A" w14:textId="307BA34C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526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1AE4535B" w14:textId="705774FC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22442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696DBF99" w14:textId="36FCC65E" w:rsidR="00F12EE7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14:paraId="445E8627" w14:textId="7C3473DD" w:rsidR="003E668E" w:rsidRPr="00733AE9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налоговых расходов, направленных на достижение цели муниципальной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 рублей</w:t>
            </w:r>
          </w:p>
        </w:tc>
      </w:tr>
    </w:tbl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9D70F6">
          <w:headerReference w:type="default" r:id="rId9"/>
          <w:pgSz w:w="11906" w:h="16838" w:code="9"/>
          <w:pgMar w:top="709" w:right="851" w:bottom="1134" w:left="1701" w:header="709" w:footer="709" w:gutter="0"/>
          <w:cols w:space="708"/>
          <w:titlePg/>
          <w:docGrid w:linePitch="360"/>
        </w:sectPr>
      </w:pPr>
    </w:p>
    <w:p w14:paraId="16C4BC70" w14:textId="37557B52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</w:t>
      </w:r>
      <w:r w:rsidR="00244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t>поселение»</w:t>
      </w:r>
    </w:p>
    <w:p w14:paraId="24403A06" w14:textId="4C68AB08" w:rsidR="00F75D22" w:rsidRPr="00F75D22" w:rsidRDefault="00F75D22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E1239D" w:rsidRPr="00E1239D">
        <w:rPr>
          <w:rStyle w:val="ab"/>
          <w:rFonts w:ascii="Times New Roman" w:hAnsi="Times New Roman"/>
          <w:b w:val="0"/>
          <w:sz w:val="28"/>
          <w:szCs w:val="28"/>
          <w:u w:val="single"/>
        </w:rPr>
        <w:t>05.08.</w:t>
      </w:r>
      <w:r w:rsidR="00A0078E" w:rsidRPr="00E1239D">
        <w:rPr>
          <w:rStyle w:val="ab"/>
          <w:rFonts w:ascii="Times New Roman" w:hAnsi="Times New Roman"/>
          <w:b w:val="0"/>
          <w:sz w:val="28"/>
          <w:szCs w:val="28"/>
          <w:u w:val="single"/>
        </w:rPr>
        <w:t>202</w:t>
      </w:r>
      <w:r w:rsidR="00244F8A" w:rsidRPr="00E1239D">
        <w:rPr>
          <w:rStyle w:val="ab"/>
          <w:rFonts w:ascii="Times New Roman" w:hAnsi="Times New Roman"/>
          <w:b w:val="0"/>
          <w:sz w:val="28"/>
          <w:szCs w:val="28"/>
          <w:u w:val="single"/>
        </w:rPr>
        <w:t>4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E1239D" w:rsidRPr="00E1239D">
        <w:rPr>
          <w:rStyle w:val="ab"/>
          <w:rFonts w:ascii="Times New Roman" w:hAnsi="Times New Roman"/>
          <w:b w:val="0"/>
          <w:sz w:val="28"/>
          <w:szCs w:val="28"/>
          <w:u w:val="single"/>
        </w:rPr>
        <w:t>223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 xml:space="preserve">) </w:t>
      </w:r>
    </w:p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5AEBC64D" w:rsidR="00FC2E95" w:rsidRPr="00244F8A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«Безопасный город </w:t>
      </w:r>
      <w:r w:rsidR="006D0152"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МО «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Юкковское сельское поселение» на 2022-202</w:t>
      </w:r>
      <w:r w:rsidR="003E668E"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6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годы </w:t>
      </w:r>
    </w:p>
    <w:p w14:paraId="3C4017E2" w14:textId="77777777" w:rsidR="00A9288F" w:rsidRPr="00244F8A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</w:rPr>
      </w:pPr>
      <w:r w:rsidRPr="00244F8A">
        <w:rPr>
          <w:rFonts w:ascii="Times New Roman" w:eastAsia="Times New Roman" w:hAnsi="Times New Roman" w:cs="Times New Roman"/>
          <w:bCs/>
        </w:rPr>
        <w:t xml:space="preserve">наименование муниципальной программы (подпрограммы)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668E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52A7C23E" w:rsidR="003E668E" w:rsidRPr="006D0152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АПК АИС «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53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77777777" w:rsidR="003E668E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1F07A72B" w14:textId="155A2658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3E668E" w:rsidRPr="00643DD0" w:rsidRDefault="003E668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3E668E" w:rsidRPr="00643DD0" w:rsidRDefault="003E668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3E668E" w:rsidRPr="00DA1CD6" w:rsidRDefault="003E668E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4304EB4B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560" w:type="dxa"/>
          </w:tcPr>
          <w:p w14:paraId="42BAE84B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60EB17B4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343" w:type="dxa"/>
          </w:tcPr>
          <w:p w14:paraId="6025E9DC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3E668E" w:rsidRPr="00DA1CD6" w:rsidRDefault="003E668E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57619C7E" w:rsidR="003E668E" w:rsidRPr="007F3362" w:rsidRDefault="00224428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E66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E668E"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E668E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3CFA4FA9" w:rsidR="003E668E" w:rsidRPr="007F3362" w:rsidRDefault="00224428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E66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E668E"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E668E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3E668E" w:rsidRPr="00DA1CD6" w:rsidRDefault="003E668E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3E668E" w:rsidRPr="00DA1CD6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3E668E" w:rsidRPr="00DA1CD6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71B98913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F60CB9B" w14:textId="77777777" w:rsidR="003E668E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77777777" w:rsidR="003E668E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4E650FE5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38B6AE7B" w14:textId="77777777" w:rsidR="003E668E" w:rsidRPr="00DA1CD6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DA1CD6" w14:paraId="19BA2D8A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0A2AA574" w14:textId="77777777" w:rsidR="003E668E" w:rsidRPr="00DA1CD6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1A0E09" w14:textId="77777777" w:rsidR="003E668E" w:rsidRPr="00DA1CD6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994043" w14:textId="04AF2393" w:rsidR="003E668E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543581B" w14:textId="54A1C779" w:rsidR="003E668E" w:rsidRPr="007F3362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397D0C2" w14:textId="61950D88" w:rsidR="003E668E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2309139" w14:textId="2E34F692" w:rsidR="003E668E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C3FFD2B" w14:textId="369CF760" w:rsidR="003E668E" w:rsidRPr="007F3362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343" w:type="dxa"/>
          </w:tcPr>
          <w:p w14:paraId="7DE01CB4" w14:textId="0642A7F4" w:rsidR="003E668E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3E668E" w:rsidRPr="007F08ED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23DC5B6D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5070D35D" w:rsidR="003E668E" w:rsidRPr="00F4112E" w:rsidRDefault="00224428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E668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3E6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  <w:r w:rsidR="003E668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3E6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0239C7A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17AEF06D" w:rsidR="003E668E" w:rsidRPr="00F4112E" w:rsidRDefault="00224428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E6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3E6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  <w:r w:rsidR="003E668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3E6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3E668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5C2E5BA8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E668E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3E668E" w:rsidRPr="00244F8A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AC4249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42CC4CCD" w:rsidR="00AC4249" w:rsidRPr="005B66C1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t>1.</w:t>
            </w:r>
            <w:r w:rsidR="00224428">
              <w:rPr>
                <w:rFonts w:ascii="Times New Roman" w:hAnsi="Times New Roman"/>
                <w:sz w:val="24"/>
                <w:szCs w:val="24"/>
              </w:rPr>
              <w:t>К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 w:rsidR="00226DA0">
              <w:rPr>
                <w:rFonts w:ascii="Times New Roman" w:hAnsi="Times New Roman"/>
                <w:sz w:val="24"/>
                <w:szCs w:val="24"/>
              </w:rPr>
              <w:t>: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«Модернизация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АПК АИС Безопасный город»</w:t>
            </w:r>
          </w:p>
          <w:p w14:paraId="2CBD836C" w14:textId="5C5279E5" w:rsidR="00AC4249" w:rsidRPr="009B1705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 w:val="restart"/>
          </w:tcPr>
          <w:p w14:paraId="7D678C10" w14:textId="77777777" w:rsidR="00AC4249" w:rsidRPr="005325F7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8754D1C" w14:textId="3E7DC1EE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AC4249" w:rsidRPr="007F3362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AC4249" w:rsidRPr="007F3362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AC4249" w:rsidRPr="009B1705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009A626E" w:rsidR="00AC4249" w:rsidRPr="007F3362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560" w:type="dxa"/>
          </w:tcPr>
          <w:p w14:paraId="1A6BDFE1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61DF12E8" w:rsidR="00AC4249" w:rsidRPr="007F3362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343" w:type="dxa"/>
          </w:tcPr>
          <w:p w14:paraId="68D02552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AC4249" w:rsidRPr="009B1705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2318BF89" w:rsidR="00AC4249" w:rsidRPr="007F3362" w:rsidRDefault="00224428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C4249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60" w:type="dxa"/>
          </w:tcPr>
          <w:p w14:paraId="790C8C24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3DF353AA" w:rsidR="00AC4249" w:rsidRDefault="00224428" w:rsidP="003E66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C42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C4249"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3A43507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DA1CD6" w14:paraId="08663932" w14:textId="77777777" w:rsidTr="00E55A6B">
        <w:trPr>
          <w:trHeight w:hRule="exact" w:val="464"/>
        </w:trPr>
        <w:tc>
          <w:tcPr>
            <w:tcW w:w="3828" w:type="dxa"/>
            <w:vMerge/>
          </w:tcPr>
          <w:p w14:paraId="2BBD6CF0" w14:textId="77777777" w:rsidR="00AC4249" w:rsidRPr="009B1705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7660B045" w:rsidR="00AC4249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560" w:type="dxa"/>
          </w:tcPr>
          <w:p w14:paraId="0E64B597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6D252C8" w14:textId="587DBE75" w:rsidR="00AC4249" w:rsidRDefault="00AC4249" w:rsidP="003E66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DBEB659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DA1CD6" w14:paraId="2A2B3BE3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4A5F2C0D" w14:textId="77777777" w:rsidR="00AC4249" w:rsidRPr="009B1705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4029CCFC" w14:textId="77777777" w:rsidR="00AC424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9A65B" w14:textId="39590CDF" w:rsidR="00AC424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6D5FBD7C" w14:textId="02A91C75" w:rsidR="00AC424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560" w:type="dxa"/>
          </w:tcPr>
          <w:p w14:paraId="0CF52261" w14:textId="6BAD779D" w:rsidR="00AC424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3349F1B" w14:textId="78D2A9E2" w:rsidR="00AC424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04C8ADAC" w14:textId="2AAE985E" w:rsidR="00AC4249" w:rsidRPr="00BD1D95" w:rsidRDefault="00AC4249" w:rsidP="00AC4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1BB5150" w14:textId="69DA691E" w:rsidR="00AC4249" w:rsidRPr="008873AD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AC4249" w:rsidRPr="00816AD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AC4249" w:rsidRPr="00816AD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58476EE9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E53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8975EF" w14:textId="77777777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77777777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330A9FA1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E53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407B6B4" w14:textId="77777777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55A6B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32AB3DBF" w:rsidR="00E55A6B" w:rsidRPr="005B66C1" w:rsidRDefault="00E55A6B" w:rsidP="00AC424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53F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процессных мероприятий</w:t>
            </w:r>
            <w:r w:rsid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5D1FD143" w14:textId="77777777" w:rsidR="00E55A6B" w:rsidRPr="005325F7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28ABEC74" w14:textId="15170955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619B5031" w14:textId="77777777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E604B4F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34CB71E3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1AFE783B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40145384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5851274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098D036D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DA1CD6" w14:paraId="6B07765A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0DC171C8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1B5C1087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317C55E0" w14:textId="77777777" w:rsidR="00E55A6B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E55A6B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3C1C61A6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D15DE8D" w14:textId="77777777" w:rsidR="00E55A6B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DA1CD6" w14:paraId="14515068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7E8DD951" w14:textId="77777777" w:rsidR="00E55A6B" w:rsidRPr="00DA1CD6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2D6EE24" w14:textId="77777777" w:rsidR="00E55A6B" w:rsidRPr="00DA1CD6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A9C58" w14:textId="71A0EEBB" w:rsidR="00E55A6B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CCC9776" w14:textId="69190FDB" w:rsidR="00E55A6B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0FDB6C40" w14:textId="018244C4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D499AE" w14:textId="7D94BE82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A189E86" w14:textId="4E5D80FB" w:rsidR="00E55A6B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D864D54" w14:textId="7429F705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27DAE889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62E897E3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14179156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4743693E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01B72613" w14:textId="5AAFB6C7" w:rsidR="00F7520B" w:rsidRPr="00F75D22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6A3C5608" w14:textId="0C8ACD09" w:rsidR="00F7520B" w:rsidRPr="00F75D22" w:rsidRDefault="00F7520B" w:rsidP="00F7520B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от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E1239D" w:rsidRPr="00E1239D">
        <w:rPr>
          <w:rStyle w:val="ab"/>
          <w:rFonts w:ascii="Times New Roman" w:hAnsi="Times New Roman"/>
          <w:b w:val="0"/>
          <w:sz w:val="28"/>
          <w:szCs w:val="28"/>
          <w:u w:val="single"/>
        </w:rPr>
        <w:t>05.08.</w:t>
      </w:r>
      <w:r w:rsidR="00A0078E" w:rsidRPr="00E1239D">
        <w:rPr>
          <w:rStyle w:val="ab"/>
          <w:rFonts w:ascii="Times New Roman" w:hAnsi="Times New Roman"/>
          <w:b w:val="0"/>
          <w:sz w:val="28"/>
          <w:szCs w:val="28"/>
          <w:u w:val="single"/>
        </w:rPr>
        <w:t>202</w:t>
      </w:r>
      <w:r w:rsidR="00E55A6B" w:rsidRPr="00E1239D">
        <w:rPr>
          <w:rStyle w:val="ab"/>
          <w:rFonts w:ascii="Times New Roman" w:hAnsi="Times New Roman"/>
          <w:b w:val="0"/>
          <w:sz w:val="28"/>
          <w:szCs w:val="28"/>
          <w:u w:val="single"/>
        </w:rPr>
        <w:t>4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E1239D" w:rsidRPr="00E1239D">
        <w:rPr>
          <w:rStyle w:val="ab"/>
          <w:rFonts w:ascii="Times New Roman" w:hAnsi="Times New Roman"/>
          <w:b w:val="0"/>
          <w:sz w:val="28"/>
          <w:szCs w:val="28"/>
          <w:u w:val="single"/>
        </w:rPr>
        <w:t>223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323DD5EC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ECE558C" w14:textId="1087827C" w:rsidR="00283DB5" w:rsidRPr="00D43A4C" w:rsidRDefault="00283DB5" w:rsidP="00F71DF4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AC4249">
        <w:rPr>
          <w:rFonts w:ascii="Times New Roman" w:hAnsi="Times New Roman"/>
          <w:sz w:val="28"/>
          <w:szCs w:val="28"/>
        </w:rPr>
        <w:t>4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39A589DE" w:rsidR="00283DB5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5FA9D275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="00E55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096441F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АПК АИС «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город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F22DA3F" w14:textId="632EF509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771BB25F" w14:textId="471B67A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безопасности жизнедеятельности на территории МО «Юкковское сельское поселение» вследствие снижения рисков 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(вероятности) 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5CA9FCE2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031E879B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74DA7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4DA7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014E311B" w:rsidR="00F7520B" w:rsidRPr="00226DA0" w:rsidRDefault="00E53F6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10A667AA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27" w:type="dxa"/>
          </w:tcPr>
          <w:p w14:paraId="2357E2EB" w14:textId="04DE2FFD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t>К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 w:rsidR="00AC4249" w:rsidRPr="00226DA0">
              <w:rPr>
                <w:rFonts w:ascii="Times New Roman" w:hAnsi="Times New Roman"/>
                <w:sz w:val="24"/>
                <w:szCs w:val="24"/>
              </w:rPr>
              <w:t>: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 xml:space="preserve"> «Модернизация АПК АИС Безопасный город»</w:t>
            </w:r>
          </w:p>
          <w:p w14:paraId="7DA91075" w14:textId="5AE3AE83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59E95675" w14:textId="1B7B32C3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67A6AD61" w14:textId="016517C4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0564B24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B4BA71A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2330F20" w14:textId="39A03AA5" w:rsidR="00F7520B" w:rsidRPr="00226DA0" w:rsidRDefault="00AC424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53F65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A77BE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A77BE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</w:tcPr>
          <w:p w14:paraId="3BD80B64" w14:textId="5ACE509A" w:rsidR="00F7520B" w:rsidRPr="00226DA0" w:rsidRDefault="00E53F6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14:paraId="6A39C581" w14:textId="4F395DBB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3E0D4388" w:rsidR="00F7520B" w:rsidRPr="00226DA0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14:paraId="2F106A90" w14:textId="2A6ABFEF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процессных мероприятий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«Содержание системы видеонаблюдения»</w:t>
            </w:r>
          </w:p>
        </w:tc>
        <w:tc>
          <w:tcPr>
            <w:tcW w:w="1492" w:type="dxa"/>
          </w:tcPr>
          <w:p w14:paraId="23D4D075" w14:textId="2F69DB1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364DF08C" w14:textId="1B1C61E5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6711EEBE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5" w:type="dxa"/>
          </w:tcPr>
          <w:p w14:paraId="5A683274" w14:textId="4E5F786B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A645FAF" w14:textId="3F9B814E" w:rsidR="00F7520B" w:rsidRPr="00226DA0" w:rsidRDefault="003A77B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5" w:type="dxa"/>
          </w:tcPr>
          <w:p w14:paraId="27B7AAB8" w14:textId="7C42F09F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14:paraId="4C1D2F22" w14:textId="058D4147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045B0" w14:textId="77777777" w:rsidR="00672331" w:rsidRDefault="00672331" w:rsidP="002C3073">
      <w:pPr>
        <w:spacing w:after="0"/>
      </w:pPr>
      <w:r>
        <w:separator/>
      </w:r>
    </w:p>
  </w:endnote>
  <w:endnote w:type="continuationSeparator" w:id="0">
    <w:p w14:paraId="47E4A618" w14:textId="77777777" w:rsidR="00672331" w:rsidRDefault="00672331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4849B" w14:textId="77777777" w:rsidR="00672331" w:rsidRDefault="00672331" w:rsidP="002C3073">
      <w:pPr>
        <w:spacing w:after="0"/>
      </w:pPr>
      <w:r>
        <w:separator/>
      </w:r>
    </w:p>
  </w:footnote>
  <w:footnote w:type="continuationSeparator" w:id="0">
    <w:p w14:paraId="56ED3370" w14:textId="77777777" w:rsidR="00672331" w:rsidRDefault="00672331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4320414"/>
      <w:docPartObj>
        <w:docPartGallery w:val="Page Numbers (Top of Page)"/>
        <w:docPartUnique/>
      </w:docPartObj>
    </w:sdtPr>
    <w:sdtContent>
      <w:p w14:paraId="2A7EBF96" w14:textId="77777777"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3174B128"/>
    <w:lvl w:ilvl="0" w:tplc="00283FC4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550919331">
    <w:abstractNumId w:val="21"/>
  </w:num>
  <w:num w:numId="2" w16cid:durableId="1524124211">
    <w:abstractNumId w:val="22"/>
  </w:num>
  <w:num w:numId="3" w16cid:durableId="1682463393">
    <w:abstractNumId w:val="18"/>
  </w:num>
  <w:num w:numId="4" w16cid:durableId="1168208768">
    <w:abstractNumId w:val="9"/>
  </w:num>
  <w:num w:numId="5" w16cid:durableId="2012678930">
    <w:abstractNumId w:val="11"/>
  </w:num>
  <w:num w:numId="6" w16cid:durableId="222303209">
    <w:abstractNumId w:val="31"/>
  </w:num>
  <w:num w:numId="7" w16cid:durableId="582172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73469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290707">
    <w:abstractNumId w:val="28"/>
  </w:num>
  <w:num w:numId="10" w16cid:durableId="1704283119">
    <w:abstractNumId w:val="34"/>
  </w:num>
  <w:num w:numId="11" w16cid:durableId="13512248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1888599">
    <w:abstractNumId w:val="24"/>
  </w:num>
  <w:num w:numId="13" w16cid:durableId="409230004">
    <w:abstractNumId w:val="10"/>
  </w:num>
  <w:num w:numId="14" w16cid:durableId="1883396422">
    <w:abstractNumId w:val="13"/>
  </w:num>
  <w:num w:numId="15" w16cid:durableId="1680280141">
    <w:abstractNumId w:val="15"/>
  </w:num>
  <w:num w:numId="16" w16cid:durableId="1162039423">
    <w:abstractNumId w:val="12"/>
  </w:num>
  <w:num w:numId="17" w16cid:durableId="1002658885">
    <w:abstractNumId w:val="17"/>
  </w:num>
  <w:num w:numId="18" w16cid:durableId="368262817">
    <w:abstractNumId w:val="25"/>
  </w:num>
  <w:num w:numId="19" w16cid:durableId="970331668">
    <w:abstractNumId w:val="23"/>
  </w:num>
  <w:num w:numId="20" w16cid:durableId="10957357">
    <w:abstractNumId w:val="14"/>
  </w:num>
  <w:num w:numId="21" w16cid:durableId="1613979458">
    <w:abstractNumId w:val="20"/>
  </w:num>
  <w:num w:numId="22" w16cid:durableId="1449474369">
    <w:abstractNumId w:val="27"/>
  </w:num>
  <w:num w:numId="23" w16cid:durableId="460344517">
    <w:abstractNumId w:val="16"/>
  </w:num>
  <w:num w:numId="24" w16cid:durableId="272438352">
    <w:abstractNumId w:val="33"/>
  </w:num>
  <w:num w:numId="25" w16cid:durableId="952321025">
    <w:abstractNumId w:val="32"/>
  </w:num>
  <w:num w:numId="26" w16cid:durableId="155538184">
    <w:abstractNumId w:val="29"/>
  </w:num>
  <w:num w:numId="27" w16cid:durableId="6383743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7375"/>
    <w:rsid w:val="000274FC"/>
    <w:rsid w:val="00032BD7"/>
    <w:rsid w:val="00034516"/>
    <w:rsid w:val="0003463A"/>
    <w:rsid w:val="000354D6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7C4C"/>
    <w:rsid w:val="000C7CD6"/>
    <w:rsid w:val="000D16F2"/>
    <w:rsid w:val="000D1757"/>
    <w:rsid w:val="000D18A9"/>
    <w:rsid w:val="000D3F90"/>
    <w:rsid w:val="000D63D2"/>
    <w:rsid w:val="000D7C30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CDC"/>
    <w:rsid w:val="001145AF"/>
    <w:rsid w:val="0011659E"/>
    <w:rsid w:val="0012010D"/>
    <w:rsid w:val="00122F5B"/>
    <w:rsid w:val="00123696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094F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3738"/>
    <w:rsid w:val="00173D5E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B77BD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49E2"/>
    <w:rsid w:val="001E58EA"/>
    <w:rsid w:val="001E6106"/>
    <w:rsid w:val="001F01F9"/>
    <w:rsid w:val="001F0651"/>
    <w:rsid w:val="001F11C2"/>
    <w:rsid w:val="001F5B1E"/>
    <w:rsid w:val="001F7878"/>
    <w:rsid w:val="00201EFC"/>
    <w:rsid w:val="002027E1"/>
    <w:rsid w:val="00203B2E"/>
    <w:rsid w:val="002048D0"/>
    <w:rsid w:val="0020492F"/>
    <w:rsid w:val="00204B94"/>
    <w:rsid w:val="00204E7E"/>
    <w:rsid w:val="0020542E"/>
    <w:rsid w:val="0020574C"/>
    <w:rsid w:val="002057F9"/>
    <w:rsid w:val="00207A3E"/>
    <w:rsid w:val="002109C7"/>
    <w:rsid w:val="00213343"/>
    <w:rsid w:val="00215BF9"/>
    <w:rsid w:val="0021627A"/>
    <w:rsid w:val="002211DB"/>
    <w:rsid w:val="00222B47"/>
    <w:rsid w:val="00224428"/>
    <w:rsid w:val="00224506"/>
    <w:rsid w:val="00224D2E"/>
    <w:rsid w:val="00224DFA"/>
    <w:rsid w:val="002254DB"/>
    <w:rsid w:val="00226DA0"/>
    <w:rsid w:val="00227D73"/>
    <w:rsid w:val="002356AB"/>
    <w:rsid w:val="00237347"/>
    <w:rsid w:val="002375E4"/>
    <w:rsid w:val="00240C17"/>
    <w:rsid w:val="00241A86"/>
    <w:rsid w:val="00242876"/>
    <w:rsid w:val="00243849"/>
    <w:rsid w:val="00244F8A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B0DDB"/>
    <w:rsid w:val="002B0FD2"/>
    <w:rsid w:val="002B2CAF"/>
    <w:rsid w:val="002B30FF"/>
    <w:rsid w:val="002B57AB"/>
    <w:rsid w:val="002B6242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0DE3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A77BE"/>
    <w:rsid w:val="003B26DF"/>
    <w:rsid w:val="003B29BB"/>
    <w:rsid w:val="003B30CB"/>
    <w:rsid w:val="003B41B0"/>
    <w:rsid w:val="003B56D7"/>
    <w:rsid w:val="003B6CC1"/>
    <w:rsid w:val="003C03E9"/>
    <w:rsid w:val="003C1F0F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668E"/>
    <w:rsid w:val="003E7835"/>
    <w:rsid w:val="003E7C9A"/>
    <w:rsid w:val="003F1C33"/>
    <w:rsid w:val="003F3A44"/>
    <w:rsid w:val="003F4E3B"/>
    <w:rsid w:val="003F532C"/>
    <w:rsid w:val="004009B9"/>
    <w:rsid w:val="00400BA0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4D65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6723C"/>
    <w:rsid w:val="00470287"/>
    <w:rsid w:val="00472596"/>
    <w:rsid w:val="0047315C"/>
    <w:rsid w:val="00474A90"/>
    <w:rsid w:val="00475369"/>
    <w:rsid w:val="00475D01"/>
    <w:rsid w:val="00476CB4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413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329DA"/>
    <w:rsid w:val="00542BCB"/>
    <w:rsid w:val="0054396D"/>
    <w:rsid w:val="0054436F"/>
    <w:rsid w:val="0054534C"/>
    <w:rsid w:val="00545C29"/>
    <w:rsid w:val="005473AB"/>
    <w:rsid w:val="005476D0"/>
    <w:rsid w:val="00551072"/>
    <w:rsid w:val="00552825"/>
    <w:rsid w:val="005536B3"/>
    <w:rsid w:val="0055413E"/>
    <w:rsid w:val="005557DC"/>
    <w:rsid w:val="00555CE2"/>
    <w:rsid w:val="00561D09"/>
    <w:rsid w:val="0056429F"/>
    <w:rsid w:val="005676A8"/>
    <w:rsid w:val="00567AA7"/>
    <w:rsid w:val="0057106E"/>
    <w:rsid w:val="00572B92"/>
    <w:rsid w:val="00573E86"/>
    <w:rsid w:val="00573EAF"/>
    <w:rsid w:val="005757D1"/>
    <w:rsid w:val="00575993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073"/>
    <w:rsid w:val="005B62DA"/>
    <w:rsid w:val="005B66C1"/>
    <w:rsid w:val="005B67BD"/>
    <w:rsid w:val="005B78E8"/>
    <w:rsid w:val="005C4180"/>
    <w:rsid w:val="005C4AB9"/>
    <w:rsid w:val="005C5995"/>
    <w:rsid w:val="005D7084"/>
    <w:rsid w:val="005E6020"/>
    <w:rsid w:val="005E7B88"/>
    <w:rsid w:val="005F24C2"/>
    <w:rsid w:val="005F28C1"/>
    <w:rsid w:val="005F2DA9"/>
    <w:rsid w:val="005F3788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CDD"/>
    <w:rsid w:val="006623E9"/>
    <w:rsid w:val="006659DF"/>
    <w:rsid w:val="0066610C"/>
    <w:rsid w:val="00666574"/>
    <w:rsid w:val="00670AC7"/>
    <w:rsid w:val="00672331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7B3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526B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5AB3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97DA5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6CC3"/>
    <w:rsid w:val="008873AD"/>
    <w:rsid w:val="0088747D"/>
    <w:rsid w:val="008912CE"/>
    <w:rsid w:val="00894ABC"/>
    <w:rsid w:val="00895061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04A7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8CC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74DA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48BE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5262"/>
    <w:rsid w:val="009D5BA8"/>
    <w:rsid w:val="009D6700"/>
    <w:rsid w:val="009D70F6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4DCC"/>
    <w:rsid w:val="009F7C6F"/>
    <w:rsid w:val="00A0078E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382F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5FA7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4249"/>
    <w:rsid w:val="00AC55EC"/>
    <w:rsid w:val="00AC692D"/>
    <w:rsid w:val="00AC726B"/>
    <w:rsid w:val="00AC78EE"/>
    <w:rsid w:val="00AD140D"/>
    <w:rsid w:val="00AD20E1"/>
    <w:rsid w:val="00AD3066"/>
    <w:rsid w:val="00AD40E5"/>
    <w:rsid w:val="00AD533D"/>
    <w:rsid w:val="00AD73C1"/>
    <w:rsid w:val="00AE1972"/>
    <w:rsid w:val="00AE26FF"/>
    <w:rsid w:val="00AE4B9E"/>
    <w:rsid w:val="00AE6B21"/>
    <w:rsid w:val="00AF1E4B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6EE7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076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561D"/>
    <w:rsid w:val="00B97B4E"/>
    <w:rsid w:val="00BA2CBF"/>
    <w:rsid w:val="00BA4B84"/>
    <w:rsid w:val="00BA5209"/>
    <w:rsid w:val="00BB02E3"/>
    <w:rsid w:val="00BB10BB"/>
    <w:rsid w:val="00BB1322"/>
    <w:rsid w:val="00BB3734"/>
    <w:rsid w:val="00BB49BB"/>
    <w:rsid w:val="00BB6AD7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26DE"/>
    <w:rsid w:val="00C928CF"/>
    <w:rsid w:val="00C931E6"/>
    <w:rsid w:val="00C9357B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46E1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5C78"/>
    <w:rsid w:val="00CF603C"/>
    <w:rsid w:val="00CF63F2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6819"/>
    <w:rsid w:val="00D275D7"/>
    <w:rsid w:val="00D27EC6"/>
    <w:rsid w:val="00D30777"/>
    <w:rsid w:val="00D34886"/>
    <w:rsid w:val="00D3496C"/>
    <w:rsid w:val="00D34EA9"/>
    <w:rsid w:val="00D369DC"/>
    <w:rsid w:val="00D36FCC"/>
    <w:rsid w:val="00D37CCD"/>
    <w:rsid w:val="00D416DB"/>
    <w:rsid w:val="00D445C9"/>
    <w:rsid w:val="00D45036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598F"/>
    <w:rsid w:val="00DF640D"/>
    <w:rsid w:val="00E00010"/>
    <w:rsid w:val="00E0003D"/>
    <w:rsid w:val="00E03450"/>
    <w:rsid w:val="00E03B6E"/>
    <w:rsid w:val="00E058A0"/>
    <w:rsid w:val="00E10DB3"/>
    <w:rsid w:val="00E11386"/>
    <w:rsid w:val="00E114E5"/>
    <w:rsid w:val="00E114E8"/>
    <w:rsid w:val="00E1239D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503D4"/>
    <w:rsid w:val="00E5057D"/>
    <w:rsid w:val="00E53F65"/>
    <w:rsid w:val="00E55A6B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0FFA"/>
    <w:rsid w:val="00E91D0C"/>
    <w:rsid w:val="00E91EDD"/>
    <w:rsid w:val="00E94AEC"/>
    <w:rsid w:val="00EA29EA"/>
    <w:rsid w:val="00EA4027"/>
    <w:rsid w:val="00EA4A61"/>
    <w:rsid w:val="00EA5DA6"/>
    <w:rsid w:val="00EA6F07"/>
    <w:rsid w:val="00EA7B6E"/>
    <w:rsid w:val="00EB1E92"/>
    <w:rsid w:val="00EB404D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F263A"/>
    <w:rsid w:val="00EF503F"/>
    <w:rsid w:val="00F00EAF"/>
    <w:rsid w:val="00F01F34"/>
    <w:rsid w:val="00F03E49"/>
    <w:rsid w:val="00F04916"/>
    <w:rsid w:val="00F053F3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0DDC"/>
    <w:rsid w:val="00F31B8D"/>
    <w:rsid w:val="00F325EE"/>
    <w:rsid w:val="00F33A30"/>
    <w:rsid w:val="00F34058"/>
    <w:rsid w:val="00F35690"/>
    <w:rsid w:val="00F35CFE"/>
    <w:rsid w:val="00F36251"/>
    <w:rsid w:val="00F371B6"/>
    <w:rsid w:val="00F379CA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1DF4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377D"/>
    <w:rsid w:val="00F94121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3A4"/>
    <w:rsid w:val="00FB69F0"/>
    <w:rsid w:val="00FB6B30"/>
    <w:rsid w:val="00FB6CAF"/>
    <w:rsid w:val="00FB6D96"/>
    <w:rsid w:val="00FC0DC7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171</TotalTime>
  <Pages>10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Настя Горшкова</cp:lastModifiedBy>
  <cp:revision>29</cp:revision>
  <cp:lastPrinted>2024-08-02T07:03:00Z</cp:lastPrinted>
  <dcterms:created xsi:type="dcterms:W3CDTF">2023-05-29T12:16:00Z</dcterms:created>
  <dcterms:modified xsi:type="dcterms:W3CDTF">2024-08-05T09:51:00Z</dcterms:modified>
</cp:coreProperties>
</file>