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01DB7" w14:textId="77777777" w:rsidR="002D3CED" w:rsidRDefault="002D3CED" w:rsidP="00330A20">
      <w:pPr>
        <w:spacing w:after="0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</w:p>
    <w:p w14:paraId="416F4738" w14:textId="6D69FBE7" w:rsidR="002D3CED" w:rsidRDefault="002D3CED" w:rsidP="00330A20">
      <w:pPr>
        <w:spacing w:after="0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 xml:space="preserve">                                                                                                                 идентификатор</w:t>
      </w:r>
    </w:p>
    <w:p w14:paraId="19A0E38F" w14:textId="77777777" w:rsidR="002D3CED" w:rsidRDefault="002D3CED" w:rsidP="00330A20">
      <w:pPr>
        <w:spacing w:after="0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</w:p>
    <w:p w14:paraId="2D1093AC" w14:textId="650C0822" w:rsidR="00A079CF" w:rsidRDefault="002D3CED" w:rsidP="00330A20">
      <w:pPr>
        <w:spacing w:after="0"/>
        <w:jc w:val="center"/>
        <w:rPr>
          <w:rFonts w:ascii="Times New Roman" w:eastAsiaTheme="minorHAnsi" w:hAnsi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3FEBB761" w14:textId="77777777" w:rsidR="00CC46E1" w:rsidRDefault="00CC46E1" w:rsidP="00330A20">
      <w:pPr>
        <w:spacing w:after="0"/>
        <w:jc w:val="center"/>
        <w:rPr>
          <w:sz w:val="24"/>
          <w:szCs w:val="24"/>
        </w:rPr>
      </w:pPr>
    </w:p>
    <w:p w14:paraId="6FFDFE7B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7E189C15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>
        <w:rPr>
          <w:rFonts w:ascii="Arial" w:hAnsi="Arial" w:cs="Arial"/>
          <w:position w:val="-12"/>
          <w:sz w:val="28"/>
          <w:szCs w:val="28"/>
        </w:rPr>
        <w:t>«</w:t>
      </w:r>
      <w:r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>
        <w:rPr>
          <w:rFonts w:ascii="Arial" w:hAnsi="Arial" w:cs="Arial"/>
          <w:position w:val="-12"/>
          <w:sz w:val="28"/>
          <w:szCs w:val="28"/>
        </w:rPr>
        <w:t>»</w:t>
      </w:r>
    </w:p>
    <w:p w14:paraId="1128C4F2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6418405E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</w:rPr>
      </w:pPr>
    </w:p>
    <w:p w14:paraId="116A48CB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357743C7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  <w:r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6134A9AB" w14:textId="77777777" w:rsidR="003A3198" w:rsidRDefault="00654B92" w:rsidP="00654B92">
      <w:pPr>
        <w:spacing w:after="0" w:line="0" w:lineRule="atLeast"/>
        <w:rPr>
          <w:rFonts w:ascii="Arial" w:eastAsia="Calibri" w:hAnsi="Arial" w:cs="Arial"/>
          <w:sz w:val="28"/>
          <w:szCs w:val="18"/>
        </w:rPr>
      </w:pPr>
      <w:r w:rsidRPr="003A3198">
        <w:rPr>
          <w:rFonts w:ascii="Arial" w:eastAsia="Calibri" w:hAnsi="Arial" w:cs="Arial"/>
          <w:sz w:val="28"/>
          <w:szCs w:val="18"/>
        </w:rPr>
        <w:t xml:space="preserve">    </w:t>
      </w:r>
    </w:p>
    <w:p w14:paraId="3B6FED54" w14:textId="11AFD6B9" w:rsidR="00654B92" w:rsidRPr="003A3198" w:rsidRDefault="003A3198" w:rsidP="00654B92">
      <w:pPr>
        <w:spacing w:after="0" w:line="0" w:lineRule="atLeast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 w:val="28"/>
          <w:szCs w:val="18"/>
        </w:rPr>
        <w:t>__</w:t>
      </w:r>
      <w:r w:rsidRPr="003A3198">
        <w:rPr>
          <w:rFonts w:ascii="Arial" w:eastAsia="Calibri" w:hAnsi="Arial" w:cs="Arial"/>
          <w:sz w:val="28"/>
          <w:szCs w:val="18"/>
          <w:u w:val="single"/>
        </w:rPr>
        <w:t>04.12.2023</w:t>
      </w:r>
      <w:r>
        <w:rPr>
          <w:rFonts w:ascii="Arial" w:eastAsia="Calibri" w:hAnsi="Arial" w:cs="Arial"/>
          <w:sz w:val="28"/>
          <w:szCs w:val="18"/>
        </w:rPr>
        <w:t>______</w:t>
      </w:r>
      <w:r w:rsidR="00654B92" w:rsidRPr="003A3198">
        <w:rPr>
          <w:rFonts w:ascii="Arial" w:eastAsia="Calibri" w:hAnsi="Arial" w:cs="Arial"/>
          <w:sz w:val="28"/>
          <w:szCs w:val="18"/>
        </w:rPr>
        <w:t xml:space="preserve">   </w:t>
      </w:r>
      <w:r w:rsidR="00A24A47" w:rsidRPr="003A3198">
        <w:rPr>
          <w:rFonts w:ascii="Arial" w:eastAsia="Calibri" w:hAnsi="Arial" w:cs="Arial"/>
          <w:sz w:val="28"/>
          <w:szCs w:val="18"/>
        </w:rPr>
        <w:t xml:space="preserve">   </w:t>
      </w:r>
      <w:r w:rsidR="00654B92" w:rsidRPr="003A3198">
        <w:rPr>
          <w:rFonts w:ascii="Arial" w:eastAsia="Calibri" w:hAnsi="Arial" w:cs="Arial"/>
          <w:sz w:val="28"/>
          <w:szCs w:val="18"/>
        </w:rPr>
        <w:t xml:space="preserve">                                             </w:t>
      </w:r>
      <w:r w:rsidR="00393A97" w:rsidRPr="003A3198">
        <w:rPr>
          <w:rFonts w:ascii="Arial" w:eastAsia="Calibri" w:hAnsi="Arial" w:cs="Arial"/>
          <w:sz w:val="28"/>
          <w:szCs w:val="18"/>
        </w:rPr>
        <w:t xml:space="preserve">   </w:t>
      </w:r>
      <w:r>
        <w:rPr>
          <w:rFonts w:ascii="Arial" w:eastAsia="Calibri" w:hAnsi="Arial" w:cs="Arial"/>
          <w:sz w:val="28"/>
          <w:szCs w:val="18"/>
        </w:rPr>
        <w:t xml:space="preserve">  </w:t>
      </w:r>
      <w:r w:rsidR="00393A97" w:rsidRPr="003A3198">
        <w:rPr>
          <w:rFonts w:ascii="Arial" w:eastAsia="Calibri" w:hAnsi="Arial" w:cs="Arial"/>
          <w:sz w:val="28"/>
          <w:szCs w:val="18"/>
        </w:rPr>
        <w:t xml:space="preserve"> </w:t>
      </w:r>
      <w:r>
        <w:rPr>
          <w:rFonts w:ascii="Arial" w:eastAsia="Calibri" w:hAnsi="Arial" w:cs="Arial"/>
          <w:sz w:val="28"/>
          <w:szCs w:val="18"/>
        </w:rPr>
        <w:t xml:space="preserve"> </w:t>
      </w:r>
      <w:r w:rsidR="00654B92" w:rsidRPr="003A3198">
        <w:rPr>
          <w:rFonts w:ascii="Arial" w:eastAsia="Calibri" w:hAnsi="Arial" w:cs="Arial"/>
          <w:sz w:val="28"/>
          <w:szCs w:val="18"/>
        </w:rPr>
        <w:t>№</w:t>
      </w:r>
      <w:r w:rsidR="009A59C5" w:rsidRPr="003A3198">
        <w:rPr>
          <w:rFonts w:ascii="Arial" w:eastAsia="Calibri" w:hAnsi="Arial" w:cs="Arial"/>
          <w:sz w:val="28"/>
          <w:szCs w:val="18"/>
        </w:rPr>
        <w:t xml:space="preserve"> __</w:t>
      </w:r>
      <w:r w:rsidRPr="003A3198">
        <w:rPr>
          <w:rFonts w:ascii="Arial" w:eastAsia="Calibri" w:hAnsi="Arial" w:cs="Arial"/>
          <w:sz w:val="28"/>
          <w:szCs w:val="18"/>
          <w:u w:val="single"/>
        </w:rPr>
        <w:t>437</w:t>
      </w:r>
      <w:r w:rsidR="009A59C5" w:rsidRPr="003A3198">
        <w:rPr>
          <w:rFonts w:ascii="Arial" w:eastAsia="Calibri" w:hAnsi="Arial" w:cs="Arial"/>
          <w:sz w:val="28"/>
          <w:szCs w:val="18"/>
        </w:rPr>
        <w:t>_</w:t>
      </w:r>
      <w:r w:rsidR="00575993" w:rsidRPr="003A3198">
        <w:rPr>
          <w:rFonts w:ascii="Arial" w:eastAsia="Calibri" w:hAnsi="Arial" w:cs="Arial"/>
          <w:sz w:val="28"/>
          <w:szCs w:val="18"/>
        </w:rPr>
        <w:t>___</w:t>
      </w:r>
      <w:r w:rsidR="009A59C5" w:rsidRPr="003A3198">
        <w:rPr>
          <w:rFonts w:ascii="Arial" w:eastAsia="Calibri" w:hAnsi="Arial" w:cs="Arial"/>
          <w:sz w:val="28"/>
          <w:szCs w:val="18"/>
        </w:rPr>
        <w:t>__</w:t>
      </w:r>
    </w:p>
    <w:p w14:paraId="4FF086A8" w14:textId="77777777" w:rsidR="00654B92" w:rsidRPr="003A3198" w:rsidRDefault="00654B92" w:rsidP="00654B92">
      <w:pPr>
        <w:spacing w:after="0" w:line="0" w:lineRule="atLeast"/>
        <w:ind w:left="-709"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     </w:t>
      </w:r>
      <w:r w:rsidRPr="003A3198">
        <w:rPr>
          <w:rFonts w:ascii="Times New Roman" w:eastAsia="Calibri" w:hAnsi="Times New Roman" w:cs="Times New Roman"/>
          <w:szCs w:val="18"/>
        </w:rPr>
        <w:t>д. Юкки</w:t>
      </w:r>
    </w:p>
    <w:p w14:paraId="596ABE63" w14:textId="77777777"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F16B042" w14:textId="77777777"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4854" w:type="dxa"/>
        <w:tblLook w:val="01E0" w:firstRow="1" w:lastRow="1" w:firstColumn="1" w:lastColumn="1" w:noHBand="0" w:noVBand="0"/>
      </w:tblPr>
      <w:tblGrid>
        <w:gridCol w:w="4854"/>
      </w:tblGrid>
      <w:tr w:rsidR="00654B92" w14:paraId="1D39C5B6" w14:textId="77777777" w:rsidTr="003A3198">
        <w:trPr>
          <w:trHeight w:val="3849"/>
        </w:trPr>
        <w:tc>
          <w:tcPr>
            <w:tcW w:w="4854" w:type="dxa"/>
            <w:hideMark/>
          </w:tcPr>
          <w:p w14:paraId="5474BB14" w14:textId="17255D39" w:rsidR="00654B92" w:rsidRDefault="00A24A47" w:rsidP="00C762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</w:t>
            </w:r>
            <w:r w:rsidR="0046723C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/>
                <w:color w:val="000000"/>
                <w:sz w:val="28"/>
                <w:szCs w:val="28"/>
              </w:rPr>
              <w:t>района Ленинградской области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 20.10.2022 №</w:t>
            </w:r>
            <w:r w:rsidR="003A31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335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«Безопасный город на территории</w:t>
            </w:r>
            <w:r w:rsidR="00685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14E270C0" w14:textId="498E70BF" w:rsidR="00EA5DA6" w:rsidRDefault="00EA5DA6" w:rsidP="00EA5DA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>
        <w:rPr>
          <w:rFonts w:ascii="Times New Roman" w:hAnsi="Times New Roman"/>
          <w:color w:val="000000"/>
          <w:sz w:val="28"/>
          <w:szCs w:val="28"/>
        </w:rPr>
        <w:br/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Pr="001A6CC3">
        <w:rPr>
          <w:rFonts w:ascii="Times New Roman" w:hAnsi="Times New Roman"/>
          <w:color w:val="000000"/>
          <w:sz w:val="28"/>
          <w:szCs w:val="28"/>
        </w:rPr>
        <w:t>от 20.12.2021 №513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>б утверждении порядка разработки, реализации и оценки эффективности муниципальных программ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145A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86382A">
        <w:rPr>
          <w:rFonts w:ascii="Times New Roman" w:hAnsi="Times New Roman"/>
          <w:bCs/>
          <w:sz w:val="28"/>
          <w:szCs w:val="28"/>
        </w:rPr>
        <w:t xml:space="preserve">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72C6E0C8" w14:textId="0EFCB505" w:rsidR="00A24A47" w:rsidRDefault="00EA5DA6" w:rsidP="00EA5DA6">
      <w:pPr>
        <w:tabs>
          <w:tab w:val="left" w:pos="54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8C09BAE" w14:textId="77777777" w:rsidR="003272EF" w:rsidRDefault="003272EF" w:rsidP="009A59C5">
      <w:pPr>
        <w:tabs>
          <w:tab w:val="left" w:pos="540"/>
        </w:tabs>
        <w:spacing w:after="0"/>
        <w:ind w:left="357" w:firstLine="539"/>
        <w:rPr>
          <w:rFonts w:ascii="Times New Roman" w:hAnsi="Times New Roman"/>
          <w:sz w:val="28"/>
          <w:szCs w:val="28"/>
        </w:rPr>
      </w:pPr>
    </w:p>
    <w:p w14:paraId="1EBCBC2E" w14:textId="1BFBDFB6" w:rsidR="003272EF" w:rsidRPr="003272EF" w:rsidRDefault="00EA5DA6" w:rsidP="003A3198">
      <w:pPr>
        <w:pStyle w:val="aa"/>
        <w:numPr>
          <w:ilvl w:val="0"/>
          <w:numId w:val="27"/>
        </w:numPr>
        <w:tabs>
          <w:tab w:val="left" w:pos="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272EF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 w:rsidRPr="003272EF">
        <w:rPr>
          <w:rFonts w:ascii="Times New Roman" w:hAnsi="Times New Roman"/>
          <w:color w:val="000000"/>
          <w:sz w:val="24"/>
          <w:szCs w:val="24"/>
        </w:rPr>
        <w:br/>
      </w:r>
      <w:r w:rsidRPr="003272EF">
        <w:rPr>
          <w:rFonts w:ascii="Times New Roman" w:hAnsi="Times New Roman"/>
          <w:sz w:val="28"/>
          <w:szCs w:val="28"/>
        </w:rPr>
        <w:t xml:space="preserve">в муниципальную программу 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272EF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1145AF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</w:t>
      </w:r>
      <w:r w:rsidR="00685C16">
        <w:rPr>
          <w:rFonts w:ascii="Times New Roman" w:hAnsi="Times New Roman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3272EF">
        <w:rPr>
          <w:rFonts w:ascii="Times New Roman" w:hAnsi="Times New Roman"/>
          <w:sz w:val="28"/>
          <w:szCs w:val="28"/>
        </w:rPr>
        <w:lastRenderedPageBreak/>
        <w:t xml:space="preserve">Ленинградской области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br/>
        <w:t>(</w:t>
      </w:r>
      <w:r w:rsidR="00EB404D">
        <w:rPr>
          <w:rFonts w:ascii="Times New Roman" w:hAnsi="Times New Roman"/>
          <w:sz w:val="28"/>
          <w:szCs w:val="28"/>
        </w:rPr>
        <w:t>с изменениями внесенными Постановлениями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 от 29.05.2023 №156</w:t>
      </w:r>
      <w:r w:rsidR="00EB404D">
        <w:rPr>
          <w:rFonts w:ascii="Times New Roman" w:hAnsi="Times New Roman"/>
          <w:sz w:val="28"/>
          <w:szCs w:val="28"/>
        </w:rPr>
        <w:t>)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272EF" w:rsidRPr="003272EF">
        <w:rPr>
          <w:rFonts w:ascii="Times New Roman" w:hAnsi="Times New Roman"/>
          <w:sz w:val="28"/>
          <w:szCs w:val="28"/>
        </w:rPr>
        <w:t>согласно приложению.</w:t>
      </w:r>
    </w:p>
    <w:p w14:paraId="2247AA91" w14:textId="77777777" w:rsidR="003272EF" w:rsidRPr="00434338" w:rsidRDefault="003272EF" w:rsidP="003A3198">
      <w:pPr>
        <w:pStyle w:val="aa"/>
        <w:numPr>
          <w:ilvl w:val="0"/>
          <w:numId w:val="27"/>
        </w:numPr>
        <w:tabs>
          <w:tab w:val="left" w:pos="142"/>
        </w:tabs>
        <w:spacing w:after="0"/>
        <w:ind w:left="0" w:firstLine="896"/>
        <w:jc w:val="both"/>
        <w:rPr>
          <w:rFonts w:ascii="Times New Roman" w:hAnsi="Times New Roman"/>
          <w:sz w:val="28"/>
          <w:szCs w:val="28"/>
        </w:rPr>
      </w:pPr>
      <w:r w:rsidRPr="00434338">
        <w:rPr>
          <w:rFonts w:ascii="Times New Roman" w:hAnsi="Times New Roman"/>
          <w:sz w:val="28"/>
          <w:szCs w:val="28"/>
        </w:rPr>
        <w:t>Настоящее постановление</w:t>
      </w:r>
      <w:r w:rsidRPr="00434338">
        <w:rPr>
          <w:rFonts w:ascii="Times New Roman" w:hAnsi="Times New Roman"/>
          <w:sz w:val="24"/>
          <w:szCs w:val="24"/>
        </w:rPr>
        <w:t xml:space="preserve"> </w:t>
      </w:r>
      <w:r w:rsidRPr="00434338">
        <w:rPr>
          <w:rFonts w:ascii="Times New Roman" w:hAnsi="Times New Roman"/>
          <w:sz w:val="28"/>
          <w:szCs w:val="28"/>
        </w:rPr>
        <w:t xml:space="preserve">подлежит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</w:t>
      </w:r>
      <w:r>
        <w:rPr>
          <w:rFonts w:ascii="Times New Roman" w:hAnsi="Times New Roman"/>
          <w:sz w:val="28"/>
          <w:szCs w:val="28"/>
        </w:rPr>
        <w:t xml:space="preserve">по адресу: </w:t>
      </w:r>
      <w:r w:rsidRPr="00434338">
        <w:rPr>
          <w:rFonts w:ascii="Times New Roman" w:hAnsi="Times New Roman"/>
          <w:sz w:val="28"/>
          <w:szCs w:val="28"/>
        </w:rPr>
        <w:t>www.ykki.ru.</w:t>
      </w:r>
      <w:r w:rsidRPr="00434338">
        <w:rPr>
          <w:rFonts w:ascii="Times New Roman" w:hAnsi="Times New Roman"/>
          <w:sz w:val="24"/>
          <w:szCs w:val="24"/>
        </w:rPr>
        <w:t xml:space="preserve">  </w:t>
      </w:r>
    </w:p>
    <w:p w14:paraId="31752AB9" w14:textId="395388A7" w:rsidR="003272EF" w:rsidRDefault="003272EF" w:rsidP="009A59C5">
      <w:pPr>
        <w:pStyle w:val="aa"/>
        <w:numPr>
          <w:ilvl w:val="0"/>
          <w:numId w:val="27"/>
        </w:numPr>
        <w:tabs>
          <w:tab w:val="left" w:pos="540"/>
        </w:tabs>
        <w:spacing w:after="0"/>
        <w:ind w:left="357"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Pr="00010AE6">
        <w:rPr>
          <w:rFonts w:ascii="Times New Roman" w:hAnsi="Times New Roman"/>
          <w:color w:val="000000"/>
          <w:sz w:val="28"/>
          <w:szCs w:val="28"/>
        </w:rPr>
        <w:t>.</w:t>
      </w:r>
    </w:p>
    <w:p w14:paraId="3A129813" w14:textId="6F438FB3" w:rsidR="003272EF" w:rsidRDefault="003272EF" w:rsidP="003A3198">
      <w:pPr>
        <w:numPr>
          <w:ilvl w:val="0"/>
          <w:numId w:val="27"/>
        </w:numPr>
        <w:spacing w:after="0"/>
        <w:ind w:left="0" w:firstLine="8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оставляю </w:t>
      </w:r>
      <w:r w:rsidR="009A59C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собой.</w:t>
      </w:r>
    </w:p>
    <w:p w14:paraId="54AE3420" w14:textId="23E9F5CA" w:rsid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7CA3844" w14:textId="77777777" w:rsidR="0054436F" w:rsidRDefault="0054436F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29C598E" w14:textId="342F17A7" w:rsidR="003272EF" w:rsidRDefault="00575993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И.о. г</w:t>
      </w:r>
      <w:r w:rsidR="003272EF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A3198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   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   </w:t>
      </w:r>
      <w:r>
        <w:rPr>
          <w:rFonts w:ascii="Times New Roman" w:hAnsi="Times New Roman"/>
          <w:sz w:val="28"/>
          <w:szCs w:val="28"/>
          <w:lang w:eastAsia="en-US"/>
        </w:rPr>
        <w:t>М</w:t>
      </w:r>
      <w:r w:rsidR="00B46EE7"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  <w:lang w:eastAsia="en-US"/>
        </w:rPr>
        <w:t>Ю</w:t>
      </w:r>
      <w:r w:rsidR="00B46EE7">
        <w:rPr>
          <w:rFonts w:ascii="Times New Roman" w:hAnsi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6186FCC7" w14:textId="77777777" w:rsidR="003272EF" w:rsidRP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AAA127B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C6876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28CA63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772B7A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C00309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B63E1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E8C6AE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A7D45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88D3F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0777A50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7A1283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736D90F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6BB81A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E9819CF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58E4312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EC9FC62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E10F3F2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C0BD697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2794F80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570ED74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C964E4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53FD26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2981C17" w14:textId="77777777" w:rsidR="009A59C5" w:rsidRDefault="009A59C5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77D2724" w14:textId="77777777" w:rsidR="005F3788" w:rsidRDefault="005F3788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2FF917B" w14:textId="77777777" w:rsidR="005F3788" w:rsidRDefault="005F3788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E910DA1" w14:textId="77777777" w:rsidR="005F3788" w:rsidRDefault="005F3788" w:rsidP="002048D0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2A3FB47" w14:textId="77777777" w:rsidR="005F3788" w:rsidRDefault="005F3788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99BA3FC" w14:textId="77777777" w:rsidR="003A3198" w:rsidRDefault="003A3198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62954A2" w14:textId="77777777" w:rsidR="002D3CED" w:rsidRDefault="002D3CED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580CB12" w14:textId="77777777" w:rsidR="002D3CED" w:rsidRDefault="002D3CED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9F9D316" w14:textId="77777777" w:rsidR="006E7B0D" w:rsidRDefault="006E7B0D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3EB5DF1" w14:textId="1023D441" w:rsidR="00BD21DF" w:rsidRPr="00BD21DF" w:rsidRDefault="002048D0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14:paraId="477FAC62" w14:textId="77777777" w:rsidR="00BD21DF" w:rsidRPr="00BD21DF" w:rsidRDefault="0050439B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1DF" w:rsidRPr="00BD21D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08051089" w14:textId="77777777" w:rsidR="00BD21DF" w:rsidRPr="00BD21DF" w:rsidRDefault="00BD21DF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>МО «Юкковское сельское поселение»</w:t>
      </w:r>
    </w:p>
    <w:p w14:paraId="4557FE95" w14:textId="77777777" w:rsidR="00BD21DF" w:rsidRPr="00BD21DF" w:rsidRDefault="00BD21DF" w:rsidP="000965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CE776A" w14:textId="49C0AD10" w:rsidR="00BD21DF" w:rsidRPr="00393A97" w:rsidRDefault="00BD21DF" w:rsidP="0009654F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36266097"/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</w:t>
      </w:r>
      <w:r w:rsidR="003A3198" w:rsidRPr="003A3198">
        <w:rPr>
          <w:rFonts w:ascii="Times New Roman" w:eastAsia="Times New Roman" w:hAnsi="Times New Roman" w:cs="Times New Roman"/>
          <w:sz w:val="28"/>
          <w:szCs w:val="28"/>
          <w:u w:val="single"/>
        </w:rPr>
        <w:t>04.12</w:t>
      </w:r>
      <w:r w:rsidR="00A0078E" w:rsidRPr="003A3198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A007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2023 </w:t>
      </w:r>
      <w:r w:rsidR="007D70C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</w:t>
      </w:r>
      <w:r w:rsidR="003A3198" w:rsidRPr="003A3198">
        <w:rPr>
          <w:rFonts w:ascii="Times New Roman" w:eastAsia="Times New Roman" w:hAnsi="Times New Roman" w:cs="Times New Roman"/>
          <w:sz w:val="28"/>
          <w:szCs w:val="28"/>
          <w:u w:val="single"/>
        </w:rPr>
        <w:t>437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__</w:t>
      </w:r>
    </w:p>
    <w:bookmarkEnd w:id="0"/>
    <w:p w14:paraId="1AC7FCD2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AB991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803DD1" w14:textId="432E060D" w:rsidR="00C928CF" w:rsidRPr="00F92B33" w:rsidRDefault="00C928CF" w:rsidP="00C928CF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Изменения</w:t>
      </w:r>
    </w:p>
    <w:p w14:paraId="15044A98" w14:textId="16EDFDCB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в муниципальную программу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>»</w:t>
      </w:r>
      <w:r w:rsidR="009A59C5">
        <w:rPr>
          <w:rFonts w:ascii="Times New Roman" w:hAnsi="Times New Roman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A36FBD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EB404D">
        <w:rPr>
          <w:rFonts w:ascii="Times New Roman" w:hAnsi="Times New Roman"/>
          <w:sz w:val="28"/>
          <w:szCs w:val="28"/>
        </w:rPr>
        <w:t>с изменениями внесенными Постановлениями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</w:t>
      </w:r>
      <w:r w:rsidR="00575993" w:rsidRPr="00575993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от 29.05.2023 №156</w:t>
      </w:r>
      <w:r w:rsidR="00EB404D">
        <w:rPr>
          <w:rFonts w:ascii="Times New Roman" w:hAnsi="Times New Roman"/>
          <w:sz w:val="28"/>
          <w:szCs w:val="28"/>
        </w:rPr>
        <w:t>)</w:t>
      </w:r>
    </w:p>
    <w:p w14:paraId="1E013500" w14:textId="77777777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8EDA8C6" w14:textId="50C76474" w:rsidR="00CC1A97" w:rsidRDefault="00C928CF" w:rsidP="00C928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272EF">
        <w:rPr>
          <w:rFonts w:ascii="Times New Roman" w:hAnsi="Times New Roman"/>
          <w:sz w:val="28"/>
          <w:szCs w:val="28"/>
        </w:rPr>
        <w:t>Юкковско</w:t>
      </w:r>
      <w:r w:rsidR="00A36FBD">
        <w:rPr>
          <w:rFonts w:ascii="Times New Roman" w:hAnsi="Times New Roman"/>
          <w:sz w:val="28"/>
          <w:szCs w:val="28"/>
        </w:rPr>
        <w:t>го</w:t>
      </w:r>
      <w:proofErr w:type="spellEnd"/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я</w:t>
      </w:r>
      <w:r w:rsidRPr="003272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A59C5">
        <w:rPr>
          <w:rFonts w:ascii="Times New Roman" w:hAnsi="Times New Roman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10707725" w14:textId="77777777" w:rsidR="00CC1A97" w:rsidRDefault="00CC1A97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7774B" w14:textId="77777777" w:rsidR="00CC1093" w:rsidRPr="00BD21DF" w:rsidRDefault="00CC1093" w:rsidP="00CC1A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86291" w14:textId="77777777" w:rsidR="00BD21DF" w:rsidRPr="00BD21DF" w:rsidRDefault="00BD21DF" w:rsidP="005B78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14:paraId="487A4B36" w14:textId="77777777" w:rsidR="007720BE" w:rsidRDefault="00BD21DF" w:rsidP="00CC10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 w:rsidR="009F7C6F"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16A43E19" w14:textId="77777777" w:rsidR="0049723F" w:rsidRDefault="0049723F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5EEF2A4" w14:textId="77777777" w:rsidR="00CC1093" w:rsidRPr="007720BE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ADF41D7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ПАСПОРТ</w:t>
      </w:r>
    </w:p>
    <w:p w14:paraId="51ED9ACA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муниципальной программы </w:t>
      </w:r>
    </w:p>
    <w:p w14:paraId="23580E60" w14:textId="77777777" w:rsidR="008E16A9" w:rsidRDefault="008E16A9" w:rsidP="008E1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042C4E4C" w14:textId="77777777" w:rsidR="0082669B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«Юкковское сельское поселение»</w:t>
      </w:r>
    </w:p>
    <w:p w14:paraId="32C46FC9" w14:textId="77777777" w:rsidR="00CC1093" w:rsidRPr="00CC1093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35013202" w14:textId="77777777" w:rsidR="00CC1093" w:rsidRPr="00CC1093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3"/>
        <w:gridCol w:w="5231"/>
      </w:tblGrid>
      <w:tr w:rsidR="00F12EE7" w:rsidRPr="007720BE" w14:paraId="46F380F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553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455" w14:textId="75B2023D" w:rsidR="00F12EE7" w:rsidRPr="00D7436E" w:rsidRDefault="00F12EE7" w:rsidP="006832A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2022-202</w:t>
            </w:r>
            <w:r w:rsidR="006832A2">
              <w:rPr>
                <w:rFonts w:ascii="Times New Roman" w:eastAsia="Times New Roman" w:hAnsi="Times New Roman" w:cs="Times New Roman"/>
                <w:sz w:val="28"/>
                <w:szCs w:val="28"/>
              </w:rPr>
              <w:t>5 г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12EE7" w:rsidRPr="007720BE" w14:paraId="40EB3B7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302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94F4" w14:textId="77777777" w:rsidR="00F12EE7" w:rsidRPr="003639DD" w:rsidRDefault="004E3923" w:rsidP="004E392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«Юкковское сельское поселение»</w:t>
            </w:r>
          </w:p>
        </w:tc>
      </w:tr>
      <w:tr w:rsidR="00F12EE7" w:rsidRPr="007720BE" w14:paraId="25086F15" w14:textId="77777777" w:rsidTr="00A9288F">
        <w:trPr>
          <w:trHeight w:val="358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FFC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 (подпрограммы)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989" w14:textId="6D899CAB" w:rsidR="00F12EE7" w:rsidRPr="00CE37F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6F7B5CFA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8F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7B0" w14:textId="77777777" w:rsidR="00F12EE7" w:rsidRPr="00980A03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2D24CA5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E5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29F" w14:textId="2E546D3D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Сокращение времени оперативного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реагирования полиции общественной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на правонарушения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5B2EF0A2" w14:textId="77777777" w:rsidR="00F12EE7" w:rsidRPr="00703BEF" w:rsidRDefault="00F12EE7" w:rsidP="00F12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F1D2C1C" w14:textId="77777777" w:rsidTr="00C66BCC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2EF5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Задачи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3EC0" w14:textId="77EF8191" w:rsidR="00F12EE7" w:rsidRPr="00D7436E" w:rsidRDefault="00F12EE7" w:rsidP="00C66BCC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8524149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ыполнение комплекса запланированных мероприятий, направленных </w:t>
            </w:r>
            <w:r w:rsidR="009A59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достижение цели Программы</w:t>
            </w:r>
            <w:bookmarkEnd w:id="1"/>
          </w:p>
        </w:tc>
      </w:tr>
      <w:tr w:rsidR="00F12EE7" w:rsidRPr="007720BE" w14:paraId="315562A9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846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7EB" w14:textId="77777777" w:rsidR="00F12EE7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концу 202</w:t>
            </w:r>
            <w:r w:rsidR="00C66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года:</w:t>
            </w:r>
          </w:p>
          <w:p w14:paraId="05813132" w14:textId="59C2CF25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безопасности жизнедеятельности на территории МО «Юкковское сельское поселение» вследстви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 (вероятности)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правонарушени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4848F114" w14:textId="77777777" w:rsidR="00F12EE7" w:rsidRPr="00D7436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5927E8CD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16E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A01B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BE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2EE7" w:rsidRPr="007720BE" w14:paraId="55DEE226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4C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14E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794D5391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C89" w14:textId="77777777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муниципальной программы (подпрограммы) - всего, в том числе по источникам финансирования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0B7" w14:textId="7DF3D0CD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местного бюджета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73D5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73D5E">
              <w:rPr>
                <w:rFonts w:ascii="Times New Roman" w:eastAsia="Times New Roman" w:hAnsi="Times New Roman" w:cs="Times New Roman"/>
                <w:sz w:val="28"/>
                <w:szCs w:val="28"/>
              </w:rPr>
              <w:t>843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числе:</w:t>
            </w:r>
          </w:p>
          <w:p w14:paraId="66D07A5D" w14:textId="11485D1D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332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66F3327A" w14:textId="0A68292D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575993">
              <w:rPr>
                <w:rFonts w:ascii="Times New Roman" w:eastAsia="Times New Roman" w:hAnsi="Times New Roman" w:cs="Times New Roman"/>
                <w:sz w:val="28"/>
                <w:szCs w:val="28"/>
              </w:rPr>
              <w:t>611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1AE4535B" w14:textId="5BB40C6A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1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445E8627" w14:textId="254D15CD" w:rsidR="00F12EE7" w:rsidRPr="00733AE9" w:rsidRDefault="00C166AE" w:rsidP="00C166A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1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F12EE7" w:rsidRPr="007720BE" w14:paraId="3DDBA9FB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3DE" w14:textId="77777777" w:rsidR="00F12EE7" w:rsidRPr="007720BE" w:rsidRDefault="003B30CB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 налоговых расходов, направленных на достижение цели муниципальной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программы, - всего, в том числе по годам реализации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E98" w14:textId="77777777" w:rsidR="00F12EE7" w:rsidRPr="00D7436E" w:rsidRDefault="003B30CB" w:rsidP="003B30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 рублей</w:t>
            </w:r>
          </w:p>
        </w:tc>
      </w:tr>
    </w:tbl>
    <w:p w14:paraId="1A3B5F0E" w14:textId="2191949C" w:rsidR="00AA436E" w:rsidRDefault="00AA436E" w:rsidP="009A59C5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Раздел 3.</w:t>
      </w:r>
      <w:r w:rsidRPr="00A9288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Приложения к муниципальной программе</w:t>
      </w:r>
    </w:p>
    <w:p w14:paraId="68FEFA2A" w14:textId="77777777" w:rsidR="009A59C5" w:rsidRPr="00A9288F" w:rsidRDefault="009A59C5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2BA4B5D" w14:textId="7EBA1B11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и их значениях (Приложение 1)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6FEA2039" w14:textId="4A580165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порядке сбора информации и методике расчета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(Приложение 2)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03E32B37" w14:textId="2D3A5F74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3)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3CFD7DE0" w14:textId="330A8EA4" w:rsidR="00AA436E" w:rsidRPr="00AA436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Сводный детальный 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4).</w:t>
      </w:r>
    </w:p>
    <w:p w14:paraId="370EEE97" w14:textId="25A880E7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Сводный детальный план реализации муниципальной программы (Приложение 5).</w:t>
      </w:r>
    </w:p>
    <w:p w14:paraId="7AD3A00E" w14:textId="63D2CA3F" w:rsidR="00304AA1" w:rsidRDefault="00304AA1">
      <w:pPr>
        <w:rPr>
          <w:rFonts w:ascii="Times New Roman" w:hAnsi="Times New Roman"/>
          <w:sz w:val="24"/>
          <w:szCs w:val="24"/>
        </w:rPr>
      </w:pPr>
    </w:p>
    <w:p w14:paraId="23B02655" w14:textId="77777777" w:rsidR="00AE6B21" w:rsidRDefault="00AE6B21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AE6B21" w:rsidSect="002D3CED">
          <w:headerReference w:type="default" r:id="rId9"/>
          <w:pgSz w:w="11906" w:h="16838" w:code="9"/>
          <w:pgMar w:top="567" w:right="851" w:bottom="1134" w:left="1701" w:header="709" w:footer="709" w:gutter="0"/>
          <w:cols w:space="708"/>
          <w:titlePg/>
          <w:docGrid w:linePitch="360"/>
        </w:sectPr>
      </w:pPr>
    </w:p>
    <w:p w14:paraId="16C4BC70" w14:textId="77777777" w:rsidR="006C1EA4" w:rsidRPr="00F75D22" w:rsidRDefault="006C1EA4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3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24403A06" w14:textId="07164DE9" w:rsidR="00F75D22" w:rsidRPr="00F75D22" w:rsidRDefault="00F75D22" w:rsidP="00F75D22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>от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3A3198" w:rsidRPr="003A3198">
        <w:rPr>
          <w:rStyle w:val="ab"/>
          <w:rFonts w:ascii="Times New Roman" w:hAnsi="Times New Roman"/>
          <w:b w:val="0"/>
          <w:sz w:val="28"/>
          <w:szCs w:val="28"/>
          <w:u w:val="single"/>
        </w:rPr>
        <w:t>04</w:t>
      </w:r>
      <w:r w:rsidR="00A0078E" w:rsidRPr="003A3198">
        <w:rPr>
          <w:rStyle w:val="ab"/>
          <w:rFonts w:ascii="Times New Roman" w:hAnsi="Times New Roman"/>
          <w:b w:val="0"/>
          <w:sz w:val="28"/>
          <w:szCs w:val="28"/>
          <w:u w:val="single"/>
        </w:rPr>
        <w:t>.</w:t>
      </w:r>
      <w:r w:rsidR="00320DE3" w:rsidRPr="003A3198">
        <w:rPr>
          <w:rStyle w:val="ab"/>
          <w:rFonts w:ascii="Times New Roman" w:hAnsi="Times New Roman"/>
          <w:b w:val="0"/>
          <w:sz w:val="28"/>
          <w:szCs w:val="28"/>
          <w:u w:val="single"/>
        </w:rPr>
        <w:t>1</w:t>
      </w:r>
      <w:r w:rsidR="003A3198" w:rsidRPr="003A3198">
        <w:rPr>
          <w:rStyle w:val="ab"/>
          <w:rFonts w:ascii="Times New Roman" w:hAnsi="Times New Roman"/>
          <w:b w:val="0"/>
          <w:sz w:val="28"/>
          <w:szCs w:val="28"/>
          <w:u w:val="single"/>
        </w:rPr>
        <w:t>2</w:t>
      </w:r>
      <w:r w:rsidR="00A0078E" w:rsidRPr="003A3198">
        <w:rPr>
          <w:rStyle w:val="ab"/>
          <w:rFonts w:ascii="Times New Roman" w:hAnsi="Times New Roman"/>
          <w:b w:val="0"/>
          <w:sz w:val="28"/>
          <w:szCs w:val="28"/>
          <w:u w:val="single"/>
        </w:rPr>
        <w:t>.2023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 №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3A3198" w:rsidRPr="003A3198">
        <w:rPr>
          <w:rStyle w:val="ab"/>
          <w:rFonts w:ascii="Times New Roman" w:hAnsi="Times New Roman"/>
          <w:b w:val="0"/>
          <w:sz w:val="28"/>
          <w:szCs w:val="28"/>
          <w:u w:val="single"/>
        </w:rPr>
        <w:t>437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 xml:space="preserve">) </w:t>
      </w:r>
    </w:p>
    <w:p w14:paraId="147DDF65" w14:textId="77777777" w:rsidR="006C1EA4" w:rsidRPr="00F75D22" w:rsidRDefault="006C1EA4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20A1346" w14:textId="77777777" w:rsidR="002F6F0C" w:rsidRPr="00A9288F" w:rsidRDefault="002F6F0C" w:rsidP="0082452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7926B87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реализации </w:t>
      </w:r>
      <w:r w:rsidR="005325F7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</w:t>
      </w:r>
      <w:r w:rsidR="00B557B8"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рограммы </w:t>
      </w:r>
    </w:p>
    <w:p w14:paraId="1733E0B4" w14:textId="77777777" w:rsidR="00FC2E95" w:rsidRDefault="00FC2E95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 w:rsidR="006D0152"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>Юкковское сельское поселение» на 2022-202</w:t>
      </w:r>
      <w:r w:rsidR="008C5A1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годы </w:t>
      </w:r>
    </w:p>
    <w:p w14:paraId="3C4017E2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муниципальной программы (подпрограммы)</w:t>
      </w: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1E0FF50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AF5B1B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46F9BE" w14:textId="77777777" w:rsidR="00644AA7" w:rsidRPr="00FC2499" w:rsidRDefault="00644AA7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492"/>
        <w:gridCol w:w="1417"/>
        <w:gridCol w:w="1559"/>
        <w:gridCol w:w="1560"/>
        <w:gridCol w:w="1701"/>
        <w:gridCol w:w="1492"/>
        <w:gridCol w:w="1343"/>
      </w:tblGrid>
      <w:tr w:rsidR="008C5A18" w:rsidRPr="00DA1CD6" w14:paraId="2BE2B6CF" w14:textId="77777777" w:rsidTr="00773221">
        <w:trPr>
          <w:cantSplit/>
          <w:trHeight w:val="122"/>
          <w:tblHeader/>
        </w:trPr>
        <w:tc>
          <w:tcPr>
            <w:tcW w:w="3828" w:type="dxa"/>
            <w:vMerge w:val="restart"/>
          </w:tcPr>
          <w:p w14:paraId="3EE7E430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6129CA25" w14:textId="77777777" w:rsidR="008C5A18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</w:tcPr>
          <w:p w14:paraId="1B3CDCF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08F4A175" w14:textId="0B56E57F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</w:t>
            </w:r>
            <w:r w:rsidR="00B2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(тыс.</w:t>
            </w:r>
            <w:r w:rsidR="00F41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8C5A18" w:rsidRPr="00DA1CD6" w14:paraId="3BCA8573" w14:textId="77777777" w:rsidTr="008C5A18">
        <w:trPr>
          <w:cantSplit/>
          <w:trHeight w:val="122"/>
          <w:tblHeader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338BEA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19B41A1F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D5ADAA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81EAEB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1DF51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0444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 Ленинградской области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58383A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571DA25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</w:tr>
      <w:tr w:rsidR="008C5A18" w:rsidRPr="00DA1CD6" w14:paraId="519CD9AF" w14:textId="77777777" w:rsidTr="008C5A18">
        <w:trPr>
          <w:cantSplit/>
          <w:trHeight w:val="122"/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14:paraId="636E55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D70A6E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B7DFBF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0F8EA9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E0AEE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A3A985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9AB0A9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1C304D3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010D" w:rsidRPr="00DA1CD6" w14:paraId="57F39FF9" w14:textId="77777777" w:rsidTr="008C5A18">
        <w:trPr>
          <w:trHeight w:hRule="exact" w:val="451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14:paraId="0957EFE9" w14:textId="77777777" w:rsidR="0012010D" w:rsidRPr="006D0152" w:rsidRDefault="006D0152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B20FF6"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«Безопасный город на территории МО «Юкковское сельское поселение»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</w:tcPr>
          <w:p w14:paraId="0D9B6F40" w14:textId="77777777" w:rsidR="0012010D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1F07A72B" w14:textId="155A2658" w:rsidR="005325F7" w:rsidRPr="00DA1CD6" w:rsidRDefault="005325F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A4E9F3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AFD422" w14:textId="194A2467" w:rsidR="0012010D" w:rsidRPr="00643DD0" w:rsidRDefault="00F4112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C6A19C8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6BEA0B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FFE8069" w14:textId="2AE43EC2" w:rsidR="0012010D" w:rsidRPr="00643DD0" w:rsidRDefault="00F4112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19122E0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14:paraId="2989933C" w14:textId="77777777" w:rsidTr="008C5A18">
        <w:trPr>
          <w:trHeight w:hRule="exact" w:val="468"/>
        </w:trPr>
        <w:tc>
          <w:tcPr>
            <w:tcW w:w="3828" w:type="dxa"/>
            <w:vMerge/>
          </w:tcPr>
          <w:p w14:paraId="384D00EE" w14:textId="77777777" w:rsidR="0012010D" w:rsidRPr="00DA1CD6" w:rsidRDefault="0012010D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7D296C65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058E6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0ECF534A" w14:textId="0A9522F3" w:rsidR="0012010D" w:rsidRPr="007F3362" w:rsidRDefault="00173D5E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42BAE84B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76E57BF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F28ED56" w14:textId="5702D935" w:rsidR="0012010D" w:rsidRPr="007F3362" w:rsidRDefault="00173D5E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  <w:r w:rsidR="0012010D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6025E9DC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14:paraId="49D349B2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1DE2375F" w14:textId="77777777" w:rsidR="0012010D" w:rsidRPr="00DA1CD6" w:rsidRDefault="0012010D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0A72F16F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A4F275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30F6691E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82B6C0D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4DD2BDB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3E83139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DB5282F" w14:textId="77777777"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14:paraId="53507561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49BF1B76" w14:textId="77777777" w:rsidR="0012010D" w:rsidRPr="00DA1CD6" w:rsidRDefault="0012010D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438D69FD" w14:textId="77777777"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27ECDF" w14:textId="77777777"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DB6F84F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F60CB9B" w14:textId="77777777" w:rsidR="0012010D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F700281" w14:textId="77777777" w:rsidR="0012010D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1CD8D1" w14:textId="77777777"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38B6AE7B" w14:textId="77777777"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1705" w:rsidRPr="007F08ED" w14:paraId="797F3689" w14:textId="77777777" w:rsidTr="008C5A18">
        <w:trPr>
          <w:trHeight w:hRule="exact" w:val="411"/>
        </w:trPr>
        <w:tc>
          <w:tcPr>
            <w:tcW w:w="3828" w:type="dxa"/>
          </w:tcPr>
          <w:p w14:paraId="50B3FC21" w14:textId="77777777" w:rsidR="009B1705" w:rsidRPr="007F08ED" w:rsidRDefault="009B1705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23DC5B6D" w14:textId="77777777" w:rsidR="009B1705" w:rsidRPr="007F08ED" w:rsidRDefault="009B1705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C2B7B" w14:textId="77777777" w:rsidR="009B1705" w:rsidRPr="007F08ED" w:rsidRDefault="009B1705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CE115" w14:textId="7010969E" w:rsidR="009B1705" w:rsidRPr="00F4112E" w:rsidRDefault="00173D5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4112E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843</w:t>
            </w:r>
            <w:r w:rsidR="00F4112E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,30</w:t>
            </w:r>
          </w:p>
        </w:tc>
        <w:tc>
          <w:tcPr>
            <w:tcW w:w="1560" w:type="dxa"/>
          </w:tcPr>
          <w:p w14:paraId="20239C7A" w14:textId="77777777"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136B07E" w14:textId="77777777"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A1D96C7" w14:textId="6626090F" w:rsidR="009B1705" w:rsidRPr="00F4112E" w:rsidRDefault="00173D5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3 843</w:t>
            </w:r>
            <w:r w:rsidR="00F4112E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,30</w:t>
            </w:r>
          </w:p>
        </w:tc>
        <w:tc>
          <w:tcPr>
            <w:tcW w:w="1343" w:type="dxa"/>
          </w:tcPr>
          <w:p w14:paraId="5C2E5BA8" w14:textId="77777777"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7F08ED" w:rsidRPr="00DA1CD6" w14:paraId="0A0FB472" w14:textId="77777777" w:rsidTr="00773221">
        <w:trPr>
          <w:trHeight w:hRule="exact" w:val="411"/>
        </w:trPr>
        <w:tc>
          <w:tcPr>
            <w:tcW w:w="14392" w:type="dxa"/>
            <w:gridSpan w:val="8"/>
          </w:tcPr>
          <w:p w14:paraId="205C254D" w14:textId="77777777" w:rsidR="007F08ED" w:rsidRDefault="007F08E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Процессная часть</w:t>
            </w:r>
          </w:p>
        </w:tc>
      </w:tr>
      <w:tr w:rsidR="00956127" w:rsidRPr="00DA1CD6" w14:paraId="41128C82" w14:textId="77777777" w:rsidTr="008C5A18">
        <w:trPr>
          <w:trHeight w:hRule="exact" w:val="411"/>
        </w:trPr>
        <w:tc>
          <w:tcPr>
            <w:tcW w:w="3828" w:type="dxa"/>
            <w:vMerge w:val="restart"/>
          </w:tcPr>
          <w:p w14:paraId="178A391B" w14:textId="2497EBD5" w:rsidR="00956127" w:rsidRPr="005B66C1" w:rsidRDefault="0095612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hAnsi="Times New Roman"/>
                <w:sz w:val="24"/>
                <w:szCs w:val="24"/>
              </w:rPr>
              <w:lastRenderedPageBreak/>
              <w:t>1.Выполнение комплекса процессных мероприятий «Модернизация</w:t>
            </w:r>
            <w:r w:rsidR="009A48BE">
              <w:rPr>
                <w:rFonts w:ascii="Times New Roman" w:hAnsi="Times New Roman"/>
                <w:sz w:val="24"/>
                <w:szCs w:val="24"/>
              </w:rPr>
              <w:t xml:space="preserve"> и внедрение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 xml:space="preserve"> АПК АИС Безопасный город»</w:t>
            </w:r>
          </w:p>
          <w:p w14:paraId="2CBD836C" w14:textId="77777777" w:rsidR="00956127" w:rsidRPr="009B1705" w:rsidRDefault="0095612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  <w:vMerge w:val="restart"/>
          </w:tcPr>
          <w:p w14:paraId="7D678C10" w14:textId="77777777" w:rsidR="005325F7" w:rsidRPr="005325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08754D1C" w14:textId="3E7DC1EE" w:rsidR="00956127" w:rsidRDefault="0095612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BD210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21566DB5" w14:textId="1CB11BEC" w:rsidR="00956127" w:rsidRPr="007F3362" w:rsidRDefault="004E1F71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</w:tcPr>
          <w:p w14:paraId="0BBB6D95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067A2C7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12DC883C" w14:textId="62D34708" w:rsidR="00956127" w:rsidRPr="007F3362" w:rsidRDefault="004E1F71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</w:tcPr>
          <w:p w14:paraId="31631467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56127" w:rsidRPr="00DA1CD6" w14:paraId="1434ABC9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FA52FF0" w14:textId="77777777" w:rsidR="00956127" w:rsidRPr="009B1705" w:rsidRDefault="00956127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7F2D0CC9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506BEF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6E49A5D5" w14:textId="752F0316" w:rsidR="00956127" w:rsidRPr="007F3362" w:rsidRDefault="00173D5E" w:rsidP="009911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511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1A6BDFE1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788C30" w14:textId="77777777"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6A6D1ED" w14:textId="4BEA6622" w:rsidR="00956127" w:rsidRPr="007F3362" w:rsidRDefault="00173D5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511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68D02552" w14:textId="77777777"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73AD" w:rsidRPr="00DA1CD6" w14:paraId="1D9301EC" w14:textId="77777777" w:rsidTr="008873AD">
        <w:trPr>
          <w:trHeight w:hRule="exact" w:val="411"/>
        </w:trPr>
        <w:tc>
          <w:tcPr>
            <w:tcW w:w="3828" w:type="dxa"/>
            <w:vMerge/>
          </w:tcPr>
          <w:p w14:paraId="43AEEE33" w14:textId="77777777" w:rsidR="008873AD" w:rsidRPr="009B1705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8F4EC80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1B966" w14:textId="77777777" w:rsidR="008873AD" w:rsidRPr="00DA1CD6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43D26229" w14:textId="4EA4914D" w:rsidR="008873AD" w:rsidRPr="007F3362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F371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</w:tcPr>
          <w:p w14:paraId="790C8C24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1694BB1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F89C700" w14:textId="06B3A36C" w:rsidR="008873AD" w:rsidRDefault="008873AD" w:rsidP="008873AD">
            <w:pPr>
              <w:jc w:val="center"/>
            </w:pP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BB6A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13A43507" w14:textId="77777777" w:rsidR="008873AD" w:rsidRPr="00DA1CD6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73AD" w:rsidRPr="00DA1CD6" w14:paraId="08663932" w14:textId="77777777" w:rsidTr="00773221">
        <w:trPr>
          <w:trHeight w:hRule="exact" w:val="670"/>
        </w:trPr>
        <w:tc>
          <w:tcPr>
            <w:tcW w:w="3828" w:type="dxa"/>
            <w:vMerge/>
          </w:tcPr>
          <w:p w14:paraId="2BBD6CF0" w14:textId="77777777" w:rsidR="008873AD" w:rsidRPr="009B1705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1D09017D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AEB21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556B3F35" w14:textId="017810A8" w:rsidR="008873AD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F371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</w:tcPr>
          <w:p w14:paraId="0E64B597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8971375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6D252C8" w14:textId="3D35510F" w:rsidR="008873AD" w:rsidRDefault="008873AD" w:rsidP="008873AD">
            <w:pPr>
              <w:jc w:val="center"/>
            </w:pP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BB6A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2DBEB659" w14:textId="77777777"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6AD9" w:rsidRPr="00816AD9" w14:paraId="16F8FB0C" w14:textId="77777777" w:rsidTr="008C5A18">
        <w:trPr>
          <w:trHeight w:hRule="exact" w:val="411"/>
        </w:trPr>
        <w:tc>
          <w:tcPr>
            <w:tcW w:w="3828" w:type="dxa"/>
          </w:tcPr>
          <w:p w14:paraId="54ACE3DE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07AE980A" w14:textId="77777777" w:rsidR="00816AD9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B69AF" w14:textId="77777777" w:rsidR="00816AD9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E2454D" w14:textId="203DC8E1" w:rsidR="00816AD9" w:rsidRPr="00816AD9" w:rsidRDefault="00173D5E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243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4E1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38975EF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B7E3F4C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54F088C" w14:textId="21C170F7" w:rsidR="00816AD9" w:rsidRPr="00816AD9" w:rsidRDefault="00173D5E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243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4E1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816AD9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6407B6B4" w14:textId="77777777"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62F7" w:rsidRPr="00DA1CD6" w14:paraId="64E52801" w14:textId="77777777" w:rsidTr="005B66C1">
        <w:trPr>
          <w:cantSplit/>
          <w:trHeight w:hRule="exact" w:val="453"/>
        </w:trPr>
        <w:tc>
          <w:tcPr>
            <w:tcW w:w="3828" w:type="dxa"/>
            <w:vMerge w:val="restart"/>
          </w:tcPr>
          <w:p w14:paraId="0E292FEA" w14:textId="6116E268" w:rsidR="00C762F7" w:rsidRPr="005B66C1" w:rsidRDefault="00BB6AD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62F7"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.Выполнение комплекса процессных мероприятий «Содержание системы видеонаблюдения»</w:t>
            </w:r>
          </w:p>
        </w:tc>
        <w:tc>
          <w:tcPr>
            <w:tcW w:w="1492" w:type="dxa"/>
            <w:vMerge w:val="restart"/>
          </w:tcPr>
          <w:p w14:paraId="5D1FD143" w14:textId="77777777" w:rsidR="005325F7" w:rsidRPr="005325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28ABEC74" w14:textId="15170955" w:rsidR="00C762F7" w:rsidRPr="00DA1CD6" w:rsidRDefault="00C762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9AF44E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619B5031" w14:textId="77777777"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1E604B4F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35D190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EB58688" w14:textId="77777777" w:rsidR="00C762F7" w:rsidRPr="00DD6091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4F70E1D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56429E2C" w14:textId="77777777" w:rsidTr="005B66C1">
        <w:trPr>
          <w:cantSplit/>
          <w:trHeight w:hRule="exact" w:val="461"/>
        </w:trPr>
        <w:tc>
          <w:tcPr>
            <w:tcW w:w="3828" w:type="dxa"/>
            <w:vMerge/>
          </w:tcPr>
          <w:p w14:paraId="463C946A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D168F7C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8B4DE2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4C3795AB" w14:textId="77777777" w:rsidR="00C762F7" w:rsidRPr="00DD6091" w:rsidRDefault="00C762F7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0B758E4D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E0D6E5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A0EE80" w14:textId="77777777" w:rsidR="00C762F7" w:rsidRPr="00DD6091" w:rsidRDefault="00C762F7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03EA802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728259F1" w14:textId="77777777" w:rsidTr="005B66C1">
        <w:trPr>
          <w:cantSplit/>
          <w:trHeight w:hRule="exact" w:val="469"/>
        </w:trPr>
        <w:tc>
          <w:tcPr>
            <w:tcW w:w="3828" w:type="dxa"/>
            <w:vMerge/>
          </w:tcPr>
          <w:p w14:paraId="54BAE78F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52302B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0EA59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71F3154D" w14:textId="77777777"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15851274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D2199C6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D150C27" w14:textId="77777777" w:rsidR="00C762F7" w:rsidRPr="00DD6091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62F7"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B804275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14:paraId="6B07765A" w14:textId="77777777" w:rsidTr="005B66C1">
        <w:trPr>
          <w:cantSplit/>
          <w:trHeight w:hRule="exact" w:val="812"/>
        </w:trPr>
        <w:tc>
          <w:tcPr>
            <w:tcW w:w="3828" w:type="dxa"/>
            <w:vMerge/>
          </w:tcPr>
          <w:p w14:paraId="0DC171C8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5136C99E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E18292" w14:textId="77777777"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0F5B0285" w14:textId="77777777"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  <w:r w:rsid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17C55E0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9F736A3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BF7D0E5" w14:textId="77777777" w:rsidR="00C762F7" w:rsidRPr="00DD6091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343" w:type="dxa"/>
          </w:tcPr>
          <w:p w14:paraId="1D15DE8D" w14:textId="77777777"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1705" w:rsidRPr="00816AD9" w14:paraId="002958CD" w14:textId="77777777" w:rsidTr="00816AD9">
        <w:tc>
          <w:tcPr>
            <w:tcW w:w="3828" w:type="dxa"/>
            <w:vAlign w:val="center"/>
          </w:tcPr>
          <w:p w14:paraId="18543E34" w14:textId="77777777" w:rsidR="009B1705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2" w:type="dxa"/>
          </w:tcPr>
          <w:p w14:paraId="72E30CC1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D4D57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3CB494" w14:textId="77777777" w:rsidR="009B1705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60" w:type="dxa"/>
          </w:tcPr>
          <w:p w14:paraId="62E897E3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017BEB4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9FBADB1" w14:textId="77777777" w:rsidR="009B1705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9B1705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14:paraId="4743693E" w14:textId="77777777"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4D406BD1" w14:textId="77777777" w:rsidR="005325F7" w:rsidRDefault="005325F7" w:rsidP="00224506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B75055F" w14:textId="77777777" w:rsidR="00773221" w:rsidRDefault="00773221" w:rsidP="00773221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14:paraId="135BEA93" w14:textId="60351E02" w:rsidR="005325F7" w:rsidRDefault="005325F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1B72613" w14:textId="5AAFB6C7" w:rsidR="00F7520B" w:rsidRPr="00F75D22" w:rsidRDefault="00F7520B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6A3C5608" w14:textId="44866C3A" w:rsidR="00F7520B" w:rsidRPr="00F75D22" w:rsidRDefault="00F7520B" w:rsidP="00F7520B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от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3A3198" w:rsidRPr="003A3198">
        <w:rPr>
          <w:rStyle w:val="ab"/>
          <w:rFonts w:ascii="Times New Roman" w:hAnsi="Times New Roman"/>
          <w:b w:val="0"/>
          <w:sz w:val="28"/>
          <w:szCs w:val="28"/>
          <w:u w:val="single"/>
        </w:rPr>
        <w:t>04</w:t>
      </w:r>
      <w:r w:rsidR="00A0078E" w:rsidRPr="003A3198">
        <w:rPr>
          <w:rStyle w:val="ab"/>
          <w:rFonts w:ascii="Times New Roman" w:hAnsi="Times New Roman"/>
          <w:b w:val="0"/>
          <w:sz w:val="28"/>
          <w:szCs w:val="28"/>
          <w:u w:val="single"/>
        </w:rPr>
        <w:t>.</w:t>
      </w:r>
      <w:r w:rsidR="00320DE3" w:rsidRPr="003A3198">
        <w:rPr>
          <w:rStyle w:val="ab"/>
          <w:rFonts w:ascii="Times New Roman" w:hAnsi="Times New Roman"/>
          <w:b w:val="0"/>
          <w:sz w:val="28"/>
          <w:szCs w:val="28"/>
          <w:u w:val="single"/>
        </w:rPr>
        <w:t>1</w:t>
      </w:r>
      <w:r w:rsidR="003A3198" w:rsidRPr="003A3198">
        <w:rPr>
          <w:rStyle w:val="ab"/>
          <w:rFonts w:ascii="Times New Roman" w:hAnsi="Times New Roman"/>
          <w:b w:val="0"/>
          <w:sz w:val="28"/>
          <w:szCs w:val="28"/>
          <w:u w:val="single"/>
        </w:rPr>
        <w:t>2</w:t>
      </w:r>
      <w:r w:rsidR="00A0078E" w:rsidRPr="003A3198">
        <w:rPr>
          <w:rStyle w:val="ab"/>
          <w:rFonts w:ascii="Times New Roman" w:hAnsi="Times New Roman"/>
          <w:b w:val="0"/>
          <w:sz w:val="28"/>
          <w:szCs w:val="28"/>
          <w:u w:val="single"/>
        </w:rPr>
        <w:t>.2023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 №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3A3198" w:rsidRPr="003A3198">
        <w:rPr>
          <w:rStyle w:val="ab"/>
          <w:rFonts w:ascii="Times New Roman" w:hAnsi="Times New Roman"/>
          <w:b w:val="0"/>
          <w:sz w:val="28"/>
          <w:szCs w:val="28"/>
          <w:u w:val="single"/>
        </w:rPr>
        <w:t>437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>)</w:t>
      </w:r>
    </w:p>
    <w:p w14:paraId="27BD546A" w14:textId="77777777" w:rsidR="00F7520B" w:rsidRPr="0082669B" w:rsidRDefault="00F7520B" w:rsidP="00F7520B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E121408" w14:textId="77777777" w:rsidR="00F7520B" w:rsidRPr="00A9288F" w:rsidRDefault="00F7520B" w:rsidP="00F7520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Сводный детальный план реализации муниципальной программы</w:t>
      </w:r>
    </w:p>
    <w:p w14:paraId="51FE380A" w14:textId="323DD5EC" w:rsidR="00283DB5" w:rsidRPr="00D43A4C" w:rsidRDefault="00F7520B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Юкковское сельское поселение» </w:t>
      </w:r>
    </w:p>
    <w:p w14:paraId="20B8CA33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ECE558C" w14:textId="77777777" w:rsidR="00283DB5" w:rsidRPr="00D43A4C" w:rsidRDefault="00283DB5" w:rsidP="00F71DF4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3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6CB4AF67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65BA691D" w14:textId="77777777" w:rsidR="00F7520B" w:rsidRDefault="00F7520B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5F74F9" w14:textId="6CCCFFB1" w:rsidR="00F7520B" w:rsidRDefault="00F7520B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p w14:paraId="0F7A0923" w14:textId="77777777" w:rsidR="00283DB5" w:rsidRPr="00FC2499" w:rsidRDefault="00283DB5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57" w:tblpY="1"/>
        <w:tblOverlap w:val="never"/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627"/>
        <w:gridCol w:w="1492"/>
        <w:gridCol w:w="2260"/>
        <w:gridCol w:w="1417"/>
        <w:gridCol w:w="1485"/>
        <w:gridCol w:w="1559"/>
        <w:gridCol w:w="1485"/>
        <w:gridCol w:w="1910"/>
      </w:tblGrid>
      <w:tr w:rsidR="00F7520B" w:rsidRPr="00DA1CD6" w14:paraId="44D17E57" w14:textId="77777777" w:rsidTr="00283DB5">
        <w:trPr>
          <w:cantSplit/>
          <w:trHeight w:val="122"/>
          <w:tblHeader/>
        </w:trPr>
        <w:tc>
          <w:tcPr>
            <w:tcW w:w="500" w:type="dxa"/>
            <w:vMerge w:val="restart"/>
          </w:tcPr>
          <w:p w14:paraId="58173C76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7" w:type="dxa"/>
            <w:vMerge w:val="restart"/>
          </w:tcPr>
          <w:p w14:paraId="0E776A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162CB09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B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260" w:type="dxa"/>
            <w:vMerge w:val="restart"/>
          </w:tcPr>
          <w:p w14:paraId="4B7E92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1417" w:type="dxa"/>
            <w:vMerge w:val="restart"/>
          </w:tcPr>
          <w:p w14:paraId="51D394E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485" w:type="dxa"/>
            <w:vMerge w:val="restart"/>
          </w:tcPr>
          <w:p w14:paraId="3D050DA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14:paraId="05E8C8E9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в ценах соответствующих лет)</w:t>
            </w:r>
          </w:p>
        </w:tc>
        <w:tc>
          <w:tcPr>
            <w:tcW w:w="1910" w:type="dxa"/>
            <w:vMerge w:val="restart"/>
          </w:tcPr>
          <w:p w14:paraId="4E7049F1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F7520B" w:rsidRPr="00DA1CD6" w14:paraId="3862D1C9" w14:textId="77777777" w:rsidTr="00283DB5">
        <w:trPr>
          <w:cantSplit/>
          <w:trHeight w:val="122"/>
          <w:tblHeader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14:paraId="33E896A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</w:tcPr>
          <w:p w14:paraId="7CE7CC8B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639EEE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633CF81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50618E4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14:paraId="45F5C5CF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B26E0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83364CC" w14:textId="47EFB304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на очередной финансовый год (202</w:t>
            </w:r>
            <w:r w:rsidRP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14:paraId="46AEBBA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20B" w:rsidRPr="00DA1CD6" w14:paraId="1EEF7D9B" w14:textId="77777777" w:rsidTr="00283DB5">
        <w:trPr>
          <w:cantSplit/>
          <w:trHeight w:val="122"/>
          <w:tblHeader/>
        </w:trPr>
        <w:tc>
          <w:tcPr>
            <w:tcW w:w="500" w:type="dxa"/>
            <w:tcBorders>
              <w:bottom w:val="single" w:sz="4" w:space="0" w:color="auto"/>
            </w:tcBorders>
          </w:tcPr>
          <w:p w14:paraId="4216E21D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02ED41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2E5C41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39FEEC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9781D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45DB8A7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81AF71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C34548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E9C582D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520B" w:rsidRPr="00DA1CD6" w14:paraId="7BA24E08" w14:textId="77777777" w:rsidTr="00283DB5">
        <w:trPr>
          <w:trHeight w:val="1935"/>
        </w:trPr>
        <w:tc>
          <w:tcPr>
            <w:tcW w:w="500" w:type="dxa"/>
            <w:tcBorders>
              <w:top w:val="single" w:sz="4" w:space="0" w:color="auto"/>
            </w:tcBorders>
          </w:tcPr>
          <w:p w14:paraId="64B2732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</w:tcPr>
          <w:p w14:paraId="2CF99DAE" w14:textId="77777777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«Безопасный город на территории МО «Юкковское сельское поселение»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F22DA3F" w14:textId="632EF509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771BB25F" w14:textId="471B67AC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7C96E0B7" w14:textId="77777777" w:rsidR="00F7520B" w:rsidRPr="005B62D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2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повышение безопасности жизнедеятельности на территории МО «Юкковское сельское поселение» вследствие снижения рисков (вероятности) </w:t>
            </w:r>
            <w:r w:rsidRPr="005B62D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правонарушении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37D69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502F9640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CA3EEB7" w14:textId="71DC2384" w:rsidR="00F7520B" w:rsidRPr="00E11386" w:rsidRDefault="00173D5E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520B" w:rsidRPr="00E113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843</w:t>
            </w:r>
            <w:r w:rsidR="00F7520B" w:rsidRPr="00E11386">
              <w:rPr>
                <w:rFonts w:ascii="Times New Roman" w:eastAsia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4809B7AC" w14:textId="515ED0EC" w:rsidR="00F7520B" w:rsidRPr="00DA1CD6" w:rsidRDefault="00173D5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37D82F7B" w14:textId="10A667AA" w:rsidR="00F7520B" w:rsidRPr="00E7206A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общего отдела-юрисконсульт</w:t>
            </w:r>
          </w:p>
        </w:tc>
      </w:tr>
      <w:tr w:rsidR="00F7520B" w:rsidRPr="00DA1CD6" w14:paraId="455ADF52" w14:textId="77777777" w:rsidTr="00283DB5">
        <w:trPr>
          <w:trHeight w:hRule="exact" w:val="1766"/>
        </w:trPr>
        <w:tc>
          <w:tcPr>
            <w:tcW w:w="500" w:type="dxa"/>
          </w:tcPr>
          <w:p w14:paraId="1C988CA2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27" w:type="dxa"/>
          </w:tcPr>
          <w:p w14:paraId="2357E2EB" w14:textId="778AF5B1" w:rsidR="00F7520B" w:rsidRPr="009B1705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705">
              <w:rPr>
                <w:rFonts w:ascii="Times New Roman" w:hAnsi="Times New Roman"/>
                <w:sz w:val="20"/>
                <w:szCs w:val="20"/>
              </w:rPr>
              <w:t>Выполнение комплекса процессных мероприятий «Модернизация</w:t>
            </w:r>
            <w:r w:rsidR="00561D09">
              <w:rPr>
                <w:rFonts w:ascii="Times New Roman" w:hAnsi="Times New Roman"/>
                <w:sz w:val="20"/>
                <w:szCs w:val="20"/>
              </w:rPr>
              <w:t xml:space="preserve"> и внедрение</w:t>
            </w:r>
            <w:r w:rsidRPr="009B1705">
              <w:rPr>
                <w:rFonts w:ascii="Times New Roman" w:hAnsi="Times New Roman"/>
                <w:sz w:val="20"/>
                <w:szCs w:val="20"/>
              </w:rPr>
              <w:t xml:space="preserve"> АПК АИС Безопасный город»</w:t>
            </w:r>
          </w:p>
          <w:p w14:paraId="7DA91075" w14:textId="77777777" w:rsidR="00F7520B" w:rsidRPr="009B1705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70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</w:tcPr>
          <w:p w14:paraId="59E95675" w14:textId="1B7B32C3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67A6AD61" w14:textId="016517C4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0564B24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D62F2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</w:tcPr>
          <w:p w14:paraId="1019A09B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2330F20" w14:textId="6BDABDC4" w:rsidR="00F7520B" w:rsidRPr="007F3362" w:rsidRDefault="00173D5E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1485" w:type="dxa"/>
          </w:tcPr>
          <w:p w14:paraId="3BD80B64" w14:textId="2DEBA648" w:rsidR="00F7520B" w:rsidRDefault="00173D5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511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10" w:type="dxa"/>
          </w:tcPr>
          <w:p w14:paraId="6A39C581" w14:textId="4F395DBB" w:rsidR="00F7520B" w:rsidRPr="00E7206A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общего отдела-юрисконсульт</w:t>
            </w:r>
          </w:p>
        </w:tc>
      </w:tr>
      <w:tr w:rsidR="00F7520B" w:rsidRPr="00DA1CD6" w14:paraId="16A60079" w14:textId="77777777" w:rsidTr="00283DB5">
        <w:trPr>
          <w:trHeight w:hRule="exact" w:val="1721"/>
        </w:trPr>
        <w:tc>
          <w:tcPr>
            <w:tcW w:w="500" w:type="dxa"/>
          </w:tcPr>
          <w:p w14:paraId="4780B0EE" w14:textId="3E0D4388" w:rsidR="00F7520B" w:rsidRPr="00956127" w:rsidRDefault="00561D0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F7520B"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7" w:type="dxa"/>
          </w:tcPr>
          <w:p w14:paraId="2F106A90" w14:textId="77777777" w:rsidR="00F7520B" w:rsidRPr="00956127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комплекса процессных мероприятий «Содержание системы видеонаблюдения»</w:t>
            </w:r>
          </w:p>
        </w:tc>
        <w:tc>
          <w:tcPr>
            <w:tcW w:w="1492" w:type="dxa"/>
          </w:tcPr>
          <w:p w14:paraId="23D4D075" w14:textId="2F69DB1C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364DF08C" w14:textId="1B1C61E5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711EEBE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00DE98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14:paraId="5A683274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6A645FAF" w14:textId="77777777" w:rsidR="00F7520B" w:rsidRPr="00DD6091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85" w:type="dxa"/>
          </w:tcPr>
          <w:p w14:paraId="27B7AAB8" w14:textId="4EABA2A8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10" w:type="dxa"/>
          </w:tcPr>
          <w:p w14:paraId="4C1D2F22" w14:textId="058D4147" w:rsidR="00F7520B" w:rsidRPr="00E7206A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общего отдела-юрисконсульт</w:t>
            </w:r>
          </w:p>
        </w:tc>
      </w:tr>
    </w:tbl>
    <w:p w14:paraId="796CE29E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14:paraId="613EBE3C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sectPr w:rsidR="00F7520B" w:rsidRPr="00BC6F8D" w:rsidSect="00E7206A">
      <w:pgSz w:w="16838" w:h="11906" w:orient="landscape" w:code="9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33864" w14:textId="77777777" w:rsidR="002B6242" w:rsidRDefault="002B6242" w:rsidP="002C3073">
      <w:pPr>
        <w:spacing w:after="0"/>
      </w:pPr>
      <w:r>
        <w:separator/>
      </w:r>
    </w:p>
  </w:endnote>
  <w:endnote w:type="continuationSeparator" w:id="0">
    <w:p w14:paraId="32F842CF" w14:textId="77777777" w:rsidR="002B6242" w:rsidRDefault="002B6242" w:rsidP="002C3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9DA50" w14:textId="77777777" w:rsidR="002B6242" w:rsidRDefault="002B6242" w:rsidP="002C3073">
      <w:pPr>
        <w:spacing w:after="0"/>
      </w:pPr>
      <w:r>
        <w:separator/>
      </w:r>
    </w:p>
  </w:footnote>
  <w:footnote w:type="continuationSeparator" w:id="0">
    <w:p w14:paraId="76C706B8" w14:textId="77777777" w:rsidR="002B6242" w:rsidRDefault="002B6242" w:rsidP="002C30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320414"/>
      <w:docPartObj>
        <w:docPartGallery w:val="Page Numbers (Top of Page)"/>
        <w:docPartUnique/>
      </w:docPartObj>
    </w:sdtPr>
    <w:sdtEndPr/>
    <w:sdtContent>
      <w:p w14:paraId="2A7EBF96" w14:textId="77777777" w:rsidR="00773221" w:rsidRDefault="0077322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A9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B88B349" w14:textId="77777777" w:rsidR="00773221" w:rsidRDefault="007732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A75082"/>
    <w:multiLevelType w:val="hybridMultilevel"/>
    <w:tmpl w:val="C518A1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740DA9"/>
    <w:multiLevelType w:val="hybridMultilevel"/>
    <w:tmpl w:val="7D84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90BD0"/>
    <w:multiLevelType w:val="hybridMultilevel"/>
    <w:tmpl w:val="C4800136"/>
    <w:lvl w:ilvl="0" w:tplc="12F003F2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023FC"/>
    <w:multiLevelType w:val="hybridMultilevel"/>
    <w:tmpl w:val="B92410B0"/>
    <w:lvl w:ilvl="0" w:tplc="4CD633F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44D45C3"/>
    <w:multiLevelType w:val="hybridMultilevel"/>
    <w:tmpl w:val="D6201120"/>
    <w:lvl w:ilvl="0" w:tplc="DCAA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5D43B3"/>
    <w:multiLevelType w:val="hybridMultilevel"/>
    <w:tmpl w:val="C65084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A0CA5"/>
    <w:multiLevelType w:val="hybridMultilevel"/>
    <w:tmpl w:val="A8CC4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615F46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690C72"/>
    <w:multiLevelType w:val="hybridMultilevel"/>
    <w:tmpl w:val="333017A0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4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57C45B3"/>
    <w:multiLevelType w:val="hybridMultilevel"/>
    <w:tmpl w:val="B3928292"/>
    <w:lvl w:ilvl="0" w:tplc="36FA632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9E1779"/>
    <w:multiLevelType w:val="multilevel"/>
    <w:tmpl w:val="48706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6F090C"/>
    <w:multiLevelType w:val="hybridMultilevel"/>
    <w:tmpl w:val="7E10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D40CC0"/>
    <w:multiLevelType w:val="hybridMultilevel"/>
    <w:tmpl w:val="BBE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30F22"/>
    <w:multiLevelType w:val="hybridMultilevel"/>
    <w:tmpl w:val="E0B87400"/>
    <w:lvl w:ilvl="0" w:tplc="E13A15E8">
      <w:start w:val="1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58356897">
    <w:abstractNumId w:val="21"/>
  </w:num>
  <w:num w:numId="2" w16cid:durableId="993293313">
    <w:abstractNumId w:val="22"/>
  </w:num>
  <w:num w:numId="3" w16cid:durableId="1682318180">
    <w:abstractNumId w:val="18"/>
  </w:num>
  <w:num w:numId="4" w16cid:durableId="1263227945">
    <w:abstractNumId w:val="9"/>
  </w:num>
  <w:num w:numId="5" w16cid:durableId="733283096">
    <w:abstractNumId w:val="11"/>
  </w:num>
  <w:num w:numId="6" w16cid:durableId="301692425">
    <w:abstractNumId w:val="31"/>
  </w:num>
  <w:num w:numId="7" w16cid:durableId="195534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8352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7989160">
    <w:abstractNumId w:val="28"/>
  </w:num>
  <w:num w:numId="10" w16cid:durableId="51079703">
    <w:abstractNumId w:val="34"/>
  </w:num>
  <w:num w:numId="11" w16cid:durableId="14561695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8686752">
    <w:abstractNumId w:val="24"/>
  </w:num>
  <w:num w:numId="13" w16cid:durableId="1471508811">
    <w:abstractNumId w:val="10"/>
  </w:num>
  <w:num w:numId="14" w16cid:durableId="1668287256">
    <w:abstractNumId w:val="13"/>
  </w:num>
  <w:num w:numId="15" w16cid:durableId="2087607006">
    <w:abstractNumId w:val="15"/>
  </w:num>
  <w:num w:numId="16" w16cid:durableId="482508145">
    <w:abstractNumId w:val="12"/>
  </w:num>
  <w:num w:numId="17" w16cid:durableId="1328628031">
    <w:abstractNumId w:val="17"/>
  </w:num>
  <w:num w:numId="18" w16cid:durableId="635141710">
    <w:abstractNumId w:val="25"/>
  </w:num>
  <w:num w:numId="19" w16cid:durableId="1991016287">
    <w:abstractNumId w:val="23"/>
  </w:num>
  <w:num w:numId="20" w16cid:durableId="995182545">
    <w:abstractNumId w:val="14"/>
  </w:num>
  <w:num w:numId="21" w16cid:durableId="1426145767">
    <w:abstractNumId w:val="20"/>
  </w:num>
  <w:num w:numId="22" w16cid:durableId="64454047">
    <w:abstractNumId w:val="27"/>
  </w:num>
  <w:num w:numId="23" w16cid:durableId="8146378">
    <w:abstractNumId w:val="16"/>
  </w:num>
  <w:num w:numId="24" w16cid:durableId="739863402">
    <w:abstractNumId w:val="33"/>
  </w:num>
  <w:num w:numId="25" w16cid:durableId="1637952302">
    <w:abstractNumId w:val="32"/>
  </w:num>
  <w:num w:numId="26" w16cid:durableId="50154059">
    <w:abstractNumId w:val="29"/>
  </w:num>
  <w:num w:numId="27" w16cid:durableId="1208026593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481"/>
    <w:rsid w:val="0000385B"/>
    <w:rsid w:val="00003D20"/>
    <w:rsid w:val="000076AB"/>
    <w:rsid w:val="000118A9"/>
    <w:rsid w:val="00012C05"/>
    <w:rsid w:val="00017F84"/>
    <w:rsid w:val="00020915"/>
    <w:rsid w:val="00021EA7"/>
    <w:rsid w:val="00027375"/>
    <w:rsid w:val="000274FC"/>
    <w:rsid w:val="00032BD7"/>
    <w:rsid w:val="00034516"/>
    <w:rsid w:val="0003463A"/>
    <w:rsid w:val="000354D6"/>
    <w:rsid w:val="00037B44"/>
    <w:rsid w:val="00041318"/>
    <w:rsid w:val="00041A11"/>
    <w:rsid w:val="0004219A"/>
    <w:rsid w:val="00046985"/>
    <w:rsid w:val="0004722D"/>
    <w:rsid w:val="00050811"/>
    <w:rsid w:val="000509E0"/>
    <w:rsid w:val="00055BC9"/>
    <w:rsid w:val="00060E7C"/>
    <w:rsid w:val="00062FD8"/>
    <w:rsid w:val="00064B29"/>
    <w:rsid w:val="0006526F"/>
    <w:rsid w:val="000678DB"/>
    <w:rsid w:val="00067DF1"/>
    <w:rsid w:val="00070AFB"/>
    <w:rsid w:val="00072617"/>
    <w:rsid w:val="0007380F"/>
    <w:rsid w:val="00076D9B"/>
    <w:rsid w:val="000778E1"/>
    <w:rsid w:val="00077D9E"/>
    <w:rsid w:val="00080D50"/>
    <w:rsid w:val="00080E73"/>
    <w:rsid w:val="00083272"/>
    <w:rsid w:val="00086FAB"/>
    <w:rsid w:val="00092593"/>
    <w:rsid w:val="00094D7A"/>
    <w:rsid w:val="0009654F"/>
    <w:rsid w:val="00096DF6"/>
    <w:rsid w:val="00097736"/>
    <w:rsid w:val="000A2326"/>
    <w:rsid w:val="000A3723"/>
    <w:rsid w:val="000A5E73"/>
    <w:rsid w:val="000A69FB"/>
    <w:rsid w:val="000A7543"/>
    <w:rsid w:val="000B03DD"/>
    <w:rsid w:val="000B066A"/>
    <w:rsid w:val="000C10E6"/>
    <w:rsid w:val="000C196D"/>
    <w:rsid w:val="000C2F4A"/>
    <w:rsid w:val="000C3A27"/>
    <w:rsid w:val="000C55B1"/>
    <w:rsid w:val="000C6028"/>
    <w:rsid w:val="000C6335"/>
    <w:rsid w:val="000C7C4C"/>
    <w:rsid w:val="000C7CD6"/>
    <w:rsid w:val="000D16F2"/>
    <w:rsid w:val="000D1757"/>
    <w:rsid w:val="000D18A9"/>
    <w:rsid w:val="000D3F90"/>
    <w:rsid w:val="000D63D2"/>
    <w:rsid w:val="000D7E26"/>
    <w:rsid w:val="000E3CA6"/>
    <w:rsid w:val="000E799F"/>
    <w:rsid w:val="000F2E5D"/>
    <w:rsid w:val="000F59EB"/>
    <w:rsid w:val="000F7A2C"/>
    <w:rsid w:val="00100721"/>
    <w:rsid w:val="00100B47"/>
    <w:rsid w:val="001014FA"/>
    <w:rsid w:val="00101EDD"/>
    <w:rsid w:val="00101FF0"/>
    <w:rsid w:val="00105121"/>
    <w:rsid w:val="00113CDC"/>
    <w:rsid w:val="001145AF"/>
    <w:rsid w:val="0011659E"/>
    <w:rsid w:val="0012010D"/>
    <w:rsid w:val="00122F5B"/>
    <w:rsid w:val="00123696"/>
    <w:rsid w:val="00123E0A"/>
    <w:rsid w:val="00124DC8"/>
    <w:rsid w:val="00125EEA"/>
    <w:rsid w:val="0012669D"/>
    <w:rsid w:val="001300E4"/>
    <w:rsid w:val="00132FAA"/>
    <w:rsid w:val="001355F1"/>
    <w:rsid w:val="00135FE6"/>
    <w:rsid w:val="0014183C"/>
    <w:rsid w:val="00141CB4"/>
    <w:rsid w:val="00142AD4"/>
    <w:rsid w:val="0014639C"/>
    <w:rsid w:val="00147A61"/>
    <w:rsid w:val="00151DDC"/>
    <w:rsid w:val="00152A6E"/>
    <w:rsid w:val="00154B63"/>
    <w:rsid w:val="00154F3E"/>
    <w:rsid w:val="0015573E"/>
    <w:rsid w:val="0015735D"/>
    <w:rsid w:val="0016180D"/>
    <w:rsid w:val="00166655"/>
    <w:rsid w:val="00170C18"/>
    <w:rsid w:val="00171211"/>
    <w:rsid w:val="00173738"/>
    <w:rsid w:val="00173D5E"/>
    <w:rsid w:val="001803C5"/>
    <w:rsid w:val="001822A9"/>
    <w:rsid w:val="00186280"/>
    <w:rsid w:val="0018723E"/>
    <w:rsid w:val="00190F1C"/>
    <w:rsid w:val="00191454"/>
    <w:rsid w:val="0019260C"/>
    <w:rsid w:val="0019706F"/>
    <w:rsid w:val="001A298C"/>
    <w:rsid w:val="001A3DC0"/>
    <w:rsid w:val="001A5FD0"/>
    <w:rsid w:val="001A6040"/>
    <w:rsid w:val="001A6706"/>
    <w:rsid w:val="001A76BD"/>
    <w:rsid w:val="001A7962"/>
    <w:rsid w:val="001A79C8"/>
    <w:rsid w:val="001B174C"/>
    <w:rsid w:val="001B247A"/>
    <w:rsid w:val="001B53BE"/>
    <w:rsid w:val="001B598F"/>
    <w:rsid w:val="001B64DC"/>
    <w:rsid w:val="001B6F75"/>
    <w:rsid w:val="001C0D92"/>
    <w:rsid w:val="001C29EA"/>
    <w:rsid w:val="001C34DE"/>
    <w:rsid w:val="001C765C"/>
    <w:rsid w:val="001D4097"/>
    <w:rsid w:val="001D4122"/>
    <w:rsid w:val="001D7F74"/>
    <w:rsid w:val="001E1F99"/>
    <w:rsid w:val="001E210A"/>
    <w:rsid w:val="001E2903"/>
    <w:rsid w:val="001E3379"/>
    <w:rsid w:val="001E58EA"/>
    <w:rsid w:val="001E6106"/>
    <w:rsid w:val="001F01F9"/>
    <w:rsid w:val="001F0651"/>
    <w:rsid w:val="001F11C2"/>
    <w:rsid w:val="001F5B1E"/>
    <w:rsid w:val="001F7878"/>
    <w:rsid w:val="002027E1"/>
    <w:rsid w:val="00203B2E"/>
    <w:rsid w:val="002048D0"/>
    <w:rsid w:val="0020492F"/>
    <w:rsid w:val="00204B94"/>
    <w:rsid w:val="00204E7E"/>
    <w:rsid w:val="0020574C"/>
    <w:rsid w:val="002057F9"/>
    <w:rsid w:val="00207A3E"/>
    <w:rsid w:val="002109C7"/>
    <w:rsid w:val="00213343"/>
    <w:rsid w:val="00215BF9"/>
    <w:rsid w:val="0021627A"/>
    <w:rsid w:val="002211DB"/>
    <w:rsid w:val="00222B47"/>
    <w:rsid w:val="00224506"/>
    <w:rsid w:val="00224D2E"/>
    <w:rsid w:val="00224DFA"/>
    <w:rsid w:val="002254DB"/>
    <w:rsid w:val="00227D73"/>
    <w:rsid w:val="002356AB"/>
    <w:rsid w:val="00237347"/>
    <w:rsid w:val="002375E4"/>
    <w:rsid w:val="00240C17"/>
    <w:rsid w:val="00241A86"/>
    <w:rsid w:val="00242876"/>
    <w:rsid w:val="00243849"/>
    <w:rsid w:val="00250104"/>
    <w:rsid w:val="00250800"/>
    <w:rsid w:val="00251F6B"/>
    <w:rsid w:val="00252C74"/>
    <w:rsid w:val="00253CAA"/>
    <w:rsid w:val="00254C0F"/>
    <w:rsid w:val="00260B44"/>
    <w:rsid w:val="00260C40"/>
    <w:rsid w:val="00263BDC"/>
    <w:rsid w:val="002647E5"/>
    <w:rsid w:val="002673A2"/>
    <w:rsid w:val="00270E19"/>
    <w:rsid w:val="00271E58"/>
    <w:rsid w:val="002730AD"/>
    <w:rsid w:val="00273D3B"/>
    <w:rsid w:val="0027461F"/>
    <w:rsid w:val="002757EE"/>
    <w:rsid w:val="00276B62"/>
    <w:rsid w:val="002773F8"/>
    <w:rsid w:val="00280E19"/>
    <w:rsid w:val="002812D3"/>
    <w:rsid w:val="002814ED"/>
    <w:rsid w:val="00283DB5"/>
    <w:rsid w:val="002872D1"/>
    <w:rsid w:val="0029204D"/>
    <w:rsid w:val="002926CA"/>
    <w:rsid w:val="00295F31"/>
    <w:rsid w:val="00297FDF"/>
    <w:rsid w:val="002A6A5A"/>
    <w:rsid w:val="002A6B05"/>
    <w:rsid w:val="002A70AF"/>
    <w:rsid w:val="002B0DDB"/>
    <w:rsid w:val="002B0FD2"/>
    <w:rsid w:val="002B2CAF"/>
    <w:rsid w:val="002B30FF"/>
    <w:rsid w:val="002B57AB"/>
    <w:rsid w:val="002B6242"/>
    <w:rsid w:val="002B6595"/>
    <w:rsid w:val="002B65DA"/>
    <w:rsid w:val="002B6771"/>
    <w:rsid w:val="002C04AB"/>
    <w:rsid w:val="002C0932"/>
    <w:rsid w:val="002C23AD"/>
    <w:rsid w:val="002C263B"/>
    <w:rsid w:val="002C3073"/>
    <w:rsid w:val="002C6811"/>
    <w:rsid w:val="002C76B9"/>
    <w:rsid w:val="002D3CED"/>
    <w:rsid w:val="002D74CB"/>
    <w:rsid w:val="002D7AFC"/>
    <w:rsid w:val="002D7B03"/>
    <w:rsid w:val="002E0005"/>
    <w:rsid w:val="002E1913"/>
    <w:rsid w:val="002E1BF8"/>
    <w:rsid w:val="002E1D42"/>
    <w:rsid w:val="002E4050"/>
    <w:rsid w:val="002E48AF"/>
    <w:rsid w:val="002F06D4"/>
    <w:rsid w:val="002F1FEC"/>
    <w:rsid w:val="002F4935"/>
    <w:rsid w:val="002F6F0C"/>
    <w:rsid w:val="0030211D"/>
    <w:rsid w:val="00302D08"/>
    <w:rsid w:val="00302E3A"/>
    <w:rsid w:val="00302F97"/>
    <w:rsid w:val="003049A3"/>
    <w:rsid w:val="00304AA1"/>
    <w:rsid w:val="00305C6D"/>
    <w:rsid w:val="00305ECF"/>
    <w:rsid w:val="00306477"/>
    <w:rsid w:val="00307F15"/>
    <w:rsid w:val="00313F49"/>
    <w:rsid w:val="00315684"/>
    <w:rsid w:val="00316DA8"/>
    <w:rsid w:val="00317103"/>
    <w:rsid w:val="0031794E"/>
    <w:rsid w:val="003206CB"/>
    <w:rsid w:val="00320DE3"/>
    <w:rsid w:val="0032255F"/>
    <w:rsid w:val="0032672C"/>
    <w:rsid w:val="00326D54"/>
    <w:rsid w:val="003272EF"/>
    <w:rsid w:val="00330A20"/>
    <w:rsid w:val="00335A88"/>
    <w:rsid w:val="003379F6"/>
    <w:rsid w:val="0034130D"/>
    <w:rsid w:val="003428A9"/>
    <w:rsid w:val="00342D8E"/>
    <w:rsid w:val="00342E58"/>
    <w:rsid w:val="00344482"/>
    <w:rsid w:val="00344D7C"/>
    <w:rsid w:val="00345FE6"/>
    <w:rsid w:val="00352463"/>
    <w:rsid w:val="00352D13"/>
    <w:rsid w:val="00354BDB"/>
    <w:rsid w:val="0036226A"/>
    <w:rsid w:val="003639DD"/>
    <w:rsid w:val="003643FC"/>
    <w:rsid w:val="003656B8"/>
    <w:rsid w:val="0037001C"/>
    <w:rsid w:val="003709CA"/>
    <w:rsid w:val="00372D17"/>
    <w:rsid w:val="00373846"/>
    <w:rsid w:val="00373A44"/>
    <w:rsid w:val="00374353"/>
    <w:rsid w:val="00377510"/>
    <w:rsid w:val="00380D3B"/>
    <w:rsid w:val="003813BF"/>
    <w:rsid w:val="0038355D"/>
    <w:rsid w:val="00392D75"/>
    <w:rsid w:val="003933C9"/>
    <w:rsid w:val="003939F2"/>
    <w:rsid w:val="00393A97"/>
    <w:rsid w:val="003A3198"/>
    <w:rsid w:val="003A4469"/>
    <w:rsid w:val="003B26DF"/>
    <w:rsid w:val="003B29BB"/>
    <w:rsid w:val="003B30CB"/>
    <w:rsid w:val="003B41B0"/>
    <w:rsid w:val="003B56D7"/>
    <w:rsid w:val="003B6CC1"/>
    <w:rsid w:val="003C03E9"/>
    <w:rsid w:val="003C1F0F"/>
    <w:rsid w:val="003C2C94"/>
    <w:rsid w:val="003C393C"/>
    <w:rsid w:val="003C3D0C"/>
    <w:rsid w:val="003C75D9"/>
    <w:rsid w:val="003D247C"/>
    <w:rsid w:val="003D2AA2"/>
    <w:rsid w:val="003D428A"/>
    <w:rsid w:val="003E2DD6"/>
    <w:rsid w:val="003E3E3F"/>
    <w:rsid w:val="003E4F5B"/>
    <w:rsid w:val="003E7835"/>
    <w:rsid w:val="003E7C9A"/>
    <w:rsid w:val="003F1C33"/>
    <w:rsid w:val="003F3A44"/>
    <w:rsid w:val="003F4E3B"/>
    <w:rsid w:val="003F532C"/>
    <w:rsid w:val="004009B9"/>
    <w:rsid w:val="0040423C"/>
    <w:rsid w:val="0040436C"/>
    <w:rsid w:val="00405832"/>
    <w:rsid w:val="004061E9"/>
    <w:rsid w:val="00407FF6"/>
    <w:rsid w:val="0041596E"/>
    <w:rsid w:val="00415F66"/>
    <w:rsid w:val="00415FB0"/>
    <w:rsid w:val="004173C0"/>
    <w:rsid w:val="00422E9D"/>
    <w:rsid w:val="00423FFA"/>
    <w:rsid w:val="00424DA7"/>
    <w:rsid w:val="004251CB"/>
    <w:rsid w:val="0042759B"/>
    <w:rsid w:val="00430126"/>
    <w:rsid w:val="00433373"/>
    <w:rsid w:val="004347FB"/>
    <w:rsid w:val="00434EB9"/>
    <w:rsid w:val="004363C9"/>
    <w:rsid w:val="00441449"/>
    <w:rsid w:val="004424AD"/>
    <w:rsid w:val="00442D7A"/>
    <w:rsid w:val="0044315B"/>
    <w:rsid w:val="00443974"/>
    <w:rsid w:val="00445441"/>
    <w:rsid w:val="004463F6"/>
    <w:rsid w:val="00450C1E"/>
    <w:rsid w:val="00451AF6"/>
    <w:rsid w:val="00452626"/>
    <w:rsid w:val="0045344D"/>
    <w:rsid w:val="00456569"/>
    <w:rsid w:val="004601BB"/>
    <w:rsid w:val="00460FF5"/>
    <w:rsid w:val="00462981"/>
    <w:rsid w:val="00464672"/>
    <w:rsid w:val="0046723C"/>
    <w:rsid w:val="00470287"/>
    <w:rsid w:val="00472596"/>
    <w:rsid w:val="0047315C"/>
    <w:rsid w:val="00474A90"/>
    <w:rsid w:val="00475369"/>
    <w:rsid w:val="00475D01"/>
    <w:rsid w:val="00476CB4"/>
    <w:rsid w:val="00481D62"/>
    <w:rsid w:val="00482263"/>
    <w:rsid w:val="0048233B"/>
    <w:rsid w:val="00482CFE"/>
    <w:rsid w:val="00485F67"/>
    <w:rsid w:val="00486E4C"/>
    <w:rsid w:val="004878F8"/>
    <w:rsid w:val="00490C30"/>
    <w:rsid w:val="00491151"/>
    <w:rsid w:val="00492E1D"/>
    <w:rsid w:val="00492E57"/>
    <w:rsid w:val="00495E27"/>
    <w:rsid w:val="0049723F"/>
    <w:rsid w:val="004A323F"/>
    <w:rsid w:val="004A5705"/>
    <w:rsid w:val="004A6B2F"/>
    <w:rsid w:val="004A6D54"/>
    <w:rsid w:val="004A746C"/>
    <w:rsid w:val="004A781F"/>
    <w:rsid w:val="004B0A15"/>
    <w:rsid w:val="004B26C5"/>
    <w:rsid w:val="004B4DA2"/>
    <w:rsid w:val="004B596C"/>
    <w:rsid w:val="004B6013"/>
    <w:rsid w:val="004B718B"/>
    <w:rsid w:val="004B76B0"/>
    <w:rsid w:val="004C010C"/>
    <w:rsid w:val="004C0298"/>
    <w:rsid w:val="004C07A6"/>
    <w:rsid w:val="004C2D88"/>
    <w:rsid w:val="004C47EA"/>
    <w:rsid w:val="004C7301"/>
    <w:rsid w:val="004D059C"/>
    <w:rsid w:val="004D4A39"/>
    <w:rsid w:val="004D69ED"/>
    <w:rsid w:val="004E04D6"/>
    <w:rsid w:val="004E1EE6"/>
    <w:rsid w:val="004E1F71"/>
    <w:rsid w:val="004E2E20"/>
    <w:rsid w:val="004E37EB"/>
    <w:rsid w:val="004E3923"/>
    <w:rsid w:val="004E516E"/>
    <w:rsid w:val="004E6C76"/>
    <w:rsid w:val="004E75F9"/>
    <w:rsid w:val="004F3FDA"/>
    <w:rsid w:val="004F7795"/>
    <w:rsid w:val="005031EB"/>
    <w:rsid w:val="00503A48"/>
    <w:rsid w:val="0050439B"/>
    <w:rsid w:val="0050677E"/>
    <w:rsid w:val="00506A4E"/>
    <w:rsid w:val="00506BD4"/>
    <w:rsid w:val="005107E5"/>
    <w:rsid w:val="005107F8"/>
    <w:rsid w:val="00511E45"/>
    <w:rsid w:val="00514855"/>
    <w:rsid w:val="0051502E"/>
    <w:rsid w:val="00517D50"/>
    <w:rsid w:val="00522EE0"/>
    <w:rsid w:val="00525AB8"/>
    <w:rsid w:val="00525D6D"/>
    <w:rsid w:val="00526A71"/>
    <w:rsid w:val="005325F7"/>
    <w:rsid w:val="00542BCB"/>
    <w:rsid w:val="0054396D"/>
    <w:rsid w:val="0054436F"/>
    <w:rsid w:val="0054534C"/>
    <w:rsid w:val="00545C29"/>
    <w:rsid w:val="005473AB"/>
    <w:rsid w:val="005476D0"/>
    <w:rsid w:val="00551072"/>
    <w:rsid w:val="00552825"/>
    <w:rsid w:val="005536B3"/>
    <w:rsid w:val="0055413E"/>
    <w:rsid w:val="005557DC"/>
    <w:rsid w:val="00555CE2"/>
    <w:rsid w:val="00561D09"/>
    <w:rsid w:val="0056429F"/>
    <w:rsid w:val="005676A8"/>
    <w:rsid w:val="00567AA7"/>
    <w:rsid w:val="0057106E"/>
    <w:rsid w:val="00572B92"/>
    <w:rsid w:val="00573E86"/>
    <w:rsid w:val="00573EAF"/>
    <w:rsid w:val="005757D1"/>
    <w:rsid w:val="00575993"/>
    <w:rsid w:val="00577305"/>
    <w:rsid w:val="00581372"/>
    <w:rsid w:val="00584F4F"/>
    <w:rsid w:val="005914FD"/>
    <w:rsid w:val="00591504"/>
    <w:rsid w:val="00592804"/>
    <w:rsid w:val="00592D3F"/>
    <w:rsid w:val="00594D27"/>
    <w:rsid w:val="00595884"/>
    <w:rsid w:val="00595D4C"/>
    <w:rsid w:val="0059624B"/>
    <w:rsid w:val="0059650D"/>
    <w:rsid w:val="005978B5"/>
    <w:rsid w:val="005A038E"/>
    <w:rsid w:val="005A3BB0"/>
    <w:rsid w:val="005A5228"/>
    <w:rsid w:val="005A5C89"/>
    <w:rsid w:val="005A5CB7"/>
    <w:rsid w:val="005A6D12"/>
    <w:rsid w:val="005B027A"/>
    <w:rsid w:val="005B0893"/>
    <w:rsid w:val="005B121B"/>
    <w:rsid w:val="005B30DA"/>
    <w:rsid w:val="005B5DC1"/>
    <w:rsid w:val="005B62DA"/>
    <w:rsid w:val="005B66C1"/>
    <w:rsid w:val="005B67BD"/>
    <w:rsid w:val="005B78E8"/>
    <w:rsid w:val="005C4180"/>
    <w:rsid w:val="005C4AB9"/>
    <w:rsid w:val="005C5995"/>
    <w:rsid w:val="005D7084"/>
    <w:rsid w:val="005E6020"/>
    <w:rsid w:val="005E7B88"/>
    <w:rsid w:val="005F24C2"/>
    <w:rsid w:val="005F28C1"/>
    <w:rsid w:val="005F2DA9"/>
    <w:rsid w:val="005F3788"/>
    <w:rsid w:val="005F419B"/>
    <w:rsid w:val="005F67AC"/>
    <w:rsid w:val="005F7899"/>
    <w:rsid w:val="005F7DB8"/>
    <w:rsid w:val="006040EA"/>
    <w:rsid w:val="006043B0"/>
    <w:rsid w:val="006044D1"/>
    <w:rsid w:val="00607A67"/>
    <w:rsid w:val="00610904"/>
    <w:rsid w:val="006109E0"/>
    <w:rsid w:val="00610AB9"/>
    <w:rsid w:val="00611BA8"/>
    <w:rsid w:val="00612D86"/>
    <w:rsid w:val="00620CD3"/>
    <w:rsid w:val="00620EC2"/>
    <w:rsid w:val="00622999"/>
    <w:rsid w:val="00631B4F"/>
    <w:rsid w:val="00631F99"/>
    <w:rsid w:val="006373B1"/>
    <w:rsid w:val="0064089F"/>
    <w:rsid w:val="00640DC4"/>
    <w:rsid w:val="00641D07"/>
    <w:rsid w:val="00643DD0"/>
    <w:rsid w:val="00644AA7"/>
    <w:rsid w:val="00646322"/>
    <w:rsid w:val="0064686E"/>
    <w:rsid w:val="006501C2"/>
    <w:rsid w:val="006501F5"/>
    <w:rsid w:val="00651AF1"/>
    <w:rsid w:val="00654907"/>
    <w:rsid w:val="00654AB3"/>
    <w:rsid w:val="00654B92"/>
    <w:rsid w:val="006556FC"/>
    <w:rsid w:val="00655A20"/>
    <w:rsid w:val="00660732"/>
    <w:rsid w:val="00660FE4"/>
    <w:rsid w:val="00661CDD"/>
    <w:rsid w:val="006623E9"/>
    <w:rsid w:val="006659DF"/>
    <w:rsid w:val="0066610C"/>
    <w:rsid w:val="00666574"/>
    <w:rsid w:val="00670AC7"/>
    <w:rsid w:val="0067245C"/>
    <w:rsid w:val="0067770B"/>
    <w:rsid w:val="00681D4B"/>
    <w:rsid w:val="006832A2"/>
    <w:rsid w:val="00685388"/>
    <w:rsid w:val="00685C16"/>
    <w:rsid w:val="00687178"/>
    <w:rsid w:val="00687631"/>
    <w:rsid w:val="006879BB"/>
    <w:rsid w:val="0069159A"/>
    <w:rsid w:val="0069592C"/>
    <w:rsid w:val="00696F42"/>
    <w:rsid w:val="00697CAA"/>
    <w:rsid w:val="006A177D"/>
    <w:rsid w:val="006A2EBC"/>
    <w:rsid w:val="006A7974"/>
    <w:rsid w:val="006A7A9A"/>
    <w:rsid w:val="006B4531"/>
    <w:rsid w:val="006B5275"/>
    <w:rsid w:val="006B6165"/>
    <w:rsid w:val="006B77C4"/>
    <w:rsid w:val="006C0B00"/>
    <w:rsid w:val="006C1EA4"/>
    <w:rsid w:val="006C2B97"/>
    <w:rsid w:val="006C2D8F"/>
    <w:rsid w:val="006C369C"/>
    <w:rsid w:val="006C4499"/>
    <w:rsid w:val="006C6AE9"/>
    <w:rsid w:val="006C6E55"/>
    <w:rsid w:val="006D0152"/>
    <w:rsid w:val="006D0B11"/>
    <w:rsid w:val="006D121E"/>
    <w:rsid w:val="006D48BB"/>
    <w:rsid w:val="006D4C37"/>
    <w:rsid w:val="006D4EF5"/>
    <w:rsid w:val="006D6A21"/>
    <w:rsid w:val="006D71DA"/>
    <w:rsid w:val="006E16BC"/>
    <w:rsid w:val="006E17FE"/>
    <w:rsid w:val="006E2C1C"/>
    <w:rsid w:val="006E3199"/>
    <w:rsid w:val="006E324A"/>
    <w:rsid w:val="006E3746"/>
    <w:rsid w:val="006E6AAD"/>
    <w:rsid w:val="006E7B0D"/>
    <w:rsid w:val="006F0131"/>
    <w:rsid w:val="006F2D92"/>
    <w:rsid w:val="006F6AB8"/>
    <w:rsid w:val="006F7AA4"/>
    <w:rsid w:val="006F7E50"/>
    <w:rsid w:val="0070182F"/>
    <w:rsid w:val="00703BEF"/>
    <w:rsid w:val="00705842"/>
    <w:rsid w:val="007117B3"/>
    <w:rsid w:val="00716B86"/>
    <w:rsid w:val="00717940"/>
    <w:rsid w:val="007201B9"/>
    <w:rsid w:val="007237E1"/>
    <w:rsid w:val="00726537"/>
    <w:rsid w:val="0072663A"/>
    <w:rsid w:val="00732096"/>
    <w:rsid w:val="00733AE9"/>
    <w:rsid w:val="00736CBA"/>
    <w:rsid w:val="0074232B"/>
    <w:rsid w:val="0074520A"/>
    <w:rsid w:val="007462B8"/>
    <w:rsid w:val="007469B1"/>
    <w:rsid w:val="00747687"/>
    <w:rsid w:val="0075009D"/>
    <w:rsid w:val="00750A1D"/>
    <w:rsid w:val="00751B39"/>
    <w:rsid w:val="00754825"/>
    <w:rsid w:val="00757668"/>
    <w:rsid w:val="007616ED"/>
    <w:rsid w:val="00761DE4"/>
    <w:rsid w:val="0076339B"/>
    <w:rsid w:val="00764A61"/>
    <w:rsid w:val="00766B49"/>
    <w:rsid w:val="00767114"/>
    <w:rsid w:val="007702E6"/>
    <w:rsid w:val="007720BE"/>
    <w:rsid w:val="00773221"/>
    <w:rsid w:val="00776229"/>
    <w:rsid w:val="00776539"/>
    <w:rsid w:val="00777882"/>
    <w:rsid w:val="007808D1"/>
    <w:rsid w:val="00785566"/>
    <w:rsid w:val="00786B70"/>
    <w:rsid w:val="00791D42"/>
    <w:rsid w:val="00792717"/>
    <w:rsid w:val="007937E5"/>
    <w:rsid w:val="0079500C"/>
    <w:rsid w:val="00795AF9"/>
    <w:rsid w:val="00796764"/>
    <w:rsid w:val="007A0DBE"/>
    <w:rsid w:val="007A1BB6"/>
    <w:rsid w:val="007A3513"/>
    <w:rsid w:val="007B15E2"/>
    <w:rsid w:val="007B17CB"/>
    <w:rsid w:val="007B28D3"/>
    <w:rsid w:val="007B3261"/>
    <w:rsid w:val="007B4763"/>
    <w:rsid w:val="007B6036"/>
    <w:rsid w:val="007C2D45"/>
    <w:rsid w:val="007C4CAD"/>
    <w:rsid w:val="007C5F86"/>
    <w:rsid w:val="007C734F"/>
    <w:rsid w:val="007D04D7"/>
    <w:rsid w:val="007D18D2"/>
    <w:rsid w:val="007D1A3A"/>
    <w:rsid w:val="007D2795"/>
    <w:rsid w:val="007D6A7C"/>
    <w:rsid w:val="007D70C4"/>
    <w:rsid w:val="007D7ABA"/>
    <w:rsid w:val="007E1F7C"/>
    <w:rsid w:val="007E59AF"/>
    <w:rsid w:val="007E5E0C"/>
    <w:rsid w:val="007F00DE"/>
    <w:rsid w:val="007F044A"/>
    <w:rsid w:val="007F08ED"/>
    <w:rsid w:val="007F1C55"/>
    <w:rsid w:val="007F3362"/>
    <w:rsid w:val="007F5404"/>
    <w:rsid w:val="007F68D1"/>
    <w:rsid w:val="008018EE"/>
    <w:rsid w:val="00802112"/>
    <w:rsid w:val="0080289A"/>
    <w:rsid w:val="00803BB7"/>
    <w:rsid w:val="00805D6C"/>
    <w:rsid w:val="00806CAF"/>
    <w:rsid w:val="00810DC2"/>
    <w:rsid w:val="0081166E"/>
    <w:rsid w:val="00812D8E"/>
    <w:rsid w:val="00813A04"/>
    <w:rsid w:val="00813C47"/>
    <w:rsid w:val="008159E2"/>
    <w:rsid w:val="00816496"/>
    <w:rsid w:val="00816AD9"/>
    <w:rsid w:val="008230AB"/>
    <w:rsid w:val="008242AA"/>
    <w:rsid w:val="00824521"/>
    <w:rsid w:val="008250CF"/>
    <w:rsid w:val="0082564F"/>
    <w:rsid w:val="00825E82"/>
    <w:rsid w:val="0082669B"/>
    <w:rsid w:val="00830531"/>
    <w:rsid w:val="00831D1E"/>
    <w:rsid w:val="00832765"/>
    <w:rsid w:val="00834CE9"/>
    <w:rsid w:val="00835FE9"/>
    <w:rsid w:val="0083613D"/>
    <w:rsid w:val="00836155"/>
    <w:rsid w:val="008363D1"/>
    <w:rsid w:val="00840193"/>
    <w:rsid w:val="00841BA0"/>
    <w:rsid w:val="008469AA"/>
    <w:rsid w:val="00853C0A"/>
    <w:rsid w:val="00853EC6"/>
    <w:rsid w:val="00854414"/>
    <w:rsid w:val="00854799"/>
    <w:rsid w:val="008568BC"/>
    <w:rsid w:val="00857BC0"/>
    <w:rsid w:val="00861E02"/>
    <w:rsid w:val="00865946"/>
    <w:rsid w:val="00866EC4"/>
    <w:rsid w:val="0087249E"/>
    <w:rsid w:val="0087488A"/>
    <w:rsid w:val="00875DB1"/>
    <w:rsid w:val="008760E0"/>
    <w:rsid w:val="00876AB3"/>
    <w:rsid w:val="00877BD3"/>
    <w:rsid w:val="00880039"/>
    <w:rsid w:val="0088013E"/>
    <w:rsid w:val="008801B5"/>
    <w:rsid w:val="00880911"/>
    <w:rsid w:val="00883425"/>
    <w:rsid w:val="00884D5F"/>
    <w:rsid w:val="008873AD"/>
    <w:rsid w:val="0088747D"/>
    <w:rsid w:val="008912CE"/>
    <w:rsid w:val="00894ABC"/>
    <w:rsid w:val="008A0685"/>
    <w:rsid w:val="008A11FA"/>
    <w:rsid w:val="008A179D"/>
    <w:rsid w:val="008A1CD2"/>
    <w:rsid w:val="008A3294"/>
    <w:rsid w:val="008A35E5"/>
    <w:rsid w:val="008A4FE3"/>
    <w:rsid w:val="008A5340"/>
    <w:rsid w:val="008A55A7"/>
    <w:rsid w:val="008A5C76"/>
    <w:rsid w:val="008A6332"/>
    <w:rsid w:val="008B03BB"/>
    <w:rsid w:val="008B3099"/>
    <w:rsid w:val="008C0B6D"/>
    <w:rsid w:val="008C1DBB"/>
    <w:rsid w:val="008C4BA7"/>
    <w:rsid w:val="008C4D87"/>
    <w:rsid w:val="008C5A18"/>
    <w:rsid w:val="008C60F1"/>
    <w:rsid w:val="008D25EF"/>
    <w:rsid w:val="008D3B31"/>
    <w:rsid w:val="008D4A9F"/>
    <w:rsid w:val="008D61DC"/>
    <w:rsid w:val="008E13D7"/>
    <w:rsid w:val="008E16A9"/>
    <w:rsid w:val="008E56AE"/>
    <w:rsid w:val="008F03AA"/>
    <w:rsid w:val="008F20B5"/>
    <w:rsid w:val="008F2110"/>
    <w:rsid w:val="008F32A8"/>
    <w:rsid w:val="008F404B"/>
    <w:rsid w:val="008F4938"/>
    <w:rsid w:val="008F4B85"/>
    <w:rsid w:val="008F4EDE"/>
    <w:rsid w:val="008F5850"/>
    <w:rsid w:val="008F6A51"/>
    <w:rsid w:val="008F7107"/>
    <w:rsid w:val="00903623"/>
    <w:rsid w:val="00906643"/>
    <w:rsid w:val="00906818"/>
    <w:rsid w:val="009104A7"/>
    <w:rsid w:val="00911BA5"/>
    <w:rsid w:val="009126D3"/>
    <w:rsid w:val="009130BC"/>
    <w:rsid w:val="009154F1"/>
    <w:rsid w:val="009164CE"/>
    <w:rsid w:val="00921704"/>
    <w:rsid w:val="00922C7C"/>
    <w:rsid w:val="0092696F"/>
    <w:rsid w:val="00930A06"/>
    <w:rsid w:val="009313B9"/>
    <w:rsid w:val="00931626"/>
    <w:rsid w:val="00932AF3"/>
    <w:rsid w:val="00933611"/>
    <w:rsid w:val="00935EA3"/>
    <w:rsid w:val="00937C06"/>
    <w:rsid w:val="00941E8D"/>
    <w:rsid w:val="00942057"/>
    <w:rsid w:val="0094498A"/>
    <w:rsid w:val="00946C31"/>
    <w:rsid w:val="00953298"/>
    <w:rsid w:val="00954D04"/>
    <w:rsid w:val="00954D6E"/>
    <w:rsid w:val="00955BA8"/>
    <w:rsid w:val="00956127"/>
    <w:rsid w:val="00956326"/>
    <w:rsid w:val="009568CC"/>
    <w:rsid w:val="00956BA2"/>
    <w:rsid w:val="00957413"/>
    <w:rsid w:val="0096061F"/>
    <w:rsid w:val="00961F5E"/>
    <w:rsid w:val="00962839"/>
    <w:rsid w:val="00962D77"/>
    <w:rsid w:val="00965637"/>
    <w:rsid w:val="009700F6"/>
    <w:rsid w:val="0097043F"/>
    <w:rsid w:val="0097245A"/>
    <w:rsid w:val="0097436B"/>
    <w:rsid w:val="00974677"/>
    <w:rsid w:val="00980A03"/>
    <w:rsid w:val="00981CE3"/>
    <w:rsid w:val="00982EC3"/>
    <w:rsid w:val="00983538"/>
    <w:rsid w:val="00983D88"/>
    <w:rsid w:val="00983F50"/>
    <w:rsid w:val="009841C2"/>
    <w:rsid w:val="00984EC8"/>
    <w:rsid w:val="00986B1C"/>
    <w:rsid w:val="0098746A"/>
    <w:rsid w:val="00990906"/>
    <w:rsid w:val="009911CB"/>
    <w:rsid w:val="009965AE"/>
    <w:rsid w:val="00997560"/>
    <w:rsid w:val="0099783D"/>
    <w:rsid w:val="0099784B"/>
    <w:rsid w:val="009A36AB"/>
    <w:rsid w:val="009A36B1"/>
    <w:rsid w:val="009A3D34"/>
    <w:rsid w:val="009A48BE"/>
    <w:rsid w:val="009A59C5"/>
    <w:rsid w:val="009B1705"/>
    <w:rsid w:val="009B359E"/>
    <w:rsid w:val="009B3E3E"/>
    <w:rsid w:val="009C11A6"/>
    <w:rsid w:val="009C4759"/>
    <w:rsid w:val="009C578B"/>
    <w:rsid w:val="009C57D4"/>
    <w:rsid w:val="009C65F0"/>
    <w:rsid w:val="009D3834"/>
    <w:rsid w:val="009D5262"/>
    <w:rsid w:val="009D5BA8"/>
    <w:rsid w:val="009D6700"/>
    <w:rsid w:val="009E171C"/>
    <w:rsid w:val="009E5533"/>
    <w:rsid w:val="009E672B"/>
    <w:rsid w:val="009E6734"/>
    <w:rsid w:val="009E6E37"/>
    <w:rsid w:val="009E7134"/>
    <w:rsid w:val="009E788A"/>
    <w:rsid w:val="009F1415"/>
    <w:rsid w:val="009F2C8D"/>
    <w:rsid w:val="009F3FC4"/>
    <w:rsid w:val="009F4357"/>
    <w:rsid w:val="009F7C6F"/>
    <w:rsid w:val="00A0078E"/>
    <w:rsid w:val="00A03647"/>
    <w:rsid w:val="00A07214"/>
    <w:rsid w:val="00A0782C"/>
    <w:rsid w:val="00A079CF"/>
    <w:rsid w:val="00A079E8"/>
    <w:rsid w:val="00A079FD"/>
    <w:rsid w:val="00A126C9"/>
    <w:rsid w:val="00A15BF7"/>
    <w:rsid w:val="00A20E77"/>
    <w:rsid w:val="00A21373"/>
    <w:rsid w:val="00A24A47"/>
    <w:rsid w:val="00A25BE4"/>
    <w:rsid w:val="00A25DDB"/>
    <w:rsid w:val="00A26C13"/>
    <w:rsid w:val="00A274D5"/>
    <w:rsid w:val="00A2793F"/>
    <w:rsid w:val="00A31E70"/>
    <w:rsid w:val="00A32735"/>
    <w:rsid w:val="00A33139"/>
    <w:rsid w:val="00A33164"/>
    <w:rsid w:val="00A331A1"/>
    <w:rsid w:val="00A36FBD"/>
    <w:rsid w:val="00A37416"/>
    <w:rsid w:val="00A3779D"/>
    <w:rsid w:val="00A424C7"/>
    <w:rsid w:val="00A47858"/>
    <w:rsid w:val="00A5382F"/>
    <w:rsid w:val="00A548D1"/>
    <w:rsid w:val="00A54905"/>
    <w:rsid w:val="00A56DEC"/>
    <w:rsid w:val="00A60396"/>
    <w:rsid w:val="00A60DD0"/>
    <w:rsid w:val="00A6115C"/>
    <w:rsid w:val="00A615DB"/>
    <w:rsid w:val="00A64FC8"/>
    <w:rsid w:val="00A654C1"/>
    <w:rsid w:val="00A702D1"/>
    <w:rsid w:val="00A73F41"/>
    <w:rsid w:val="00A77630"/>
    <w:rsid w:val="00A827F5"/>
    <w:rsid w:val="00A850D3"/>
    <w:rsid w:val="00A85FA7"/>
    <w:rsid w:val="00A87683"/>
    <w:rsid w:val="00A87910"/>
    <w:rsid w:val="00A9288F"/>
    <w:rsid w:val="00A92FF4"/>
    <w:rsid w:val="00A93007"/>
    <w:rsid w:val="00A93F1C"/>
    <w:rsid w:val="00A9410C"/>
    <w:rsid w:val="00A9595D"/>
    <w:rsid w:val="00A97FA2"/>
    <w:rsid w:val="00AA0E01"/>
    <w:rsid w:val="00AA296C"/>
    <w:rsid w:val="00AA436E"/>
    <w:rsid w:val="00AA47BC"/>
    <w:rsid w:val="00AA484B"/>
    <w:rsid w:val="00AA52C1"/>
    <w:rsid w:val="00AA6D17"/>
    <w:rsid w:val="00AA7142"/>
    <w:rsid w:val="00AA7392"/>
    <w:rsid w:val="00AA787E"/>
    <w:rsid w:val="00AB0E76"/>
    <w:rsid w:val="00AB226C"/>
    <w:rsid w:val="00AB300D"/>
    <w:rsid w:val="00AB5309"/>
    <w:rsid w:val="00AC15C8"/>
    <w:rsid w:val="00AC2EF8"/>
    <w:rsid w:val="00AC55EC"/>
    <w:rsid w:val="00AC692D"/>
    <w:rsid w:val="00AC726B"/>
    <w:rsid w:val="00AC78EE"/>
    <w:rsid w:val="00AD140D"/>
    <w:rsid w:val="00AD20E1"/>
    <w:rsid w:val="00AD3066"/>
    <w:rsid w:val="00AD40E5"/>
    <w:rsid w:val="00AD533D"/>
    <w:rsid w:val="00AD73C1"/>
    <w:rsid w:val="00AE1972"/>
    <w:rsid w:val="00AE26FF"/>
    <w:rsid w:val="00AE4B9E"/>
    <w:rsid w:val="00AE6B21"/>
    <w:rsid w:val="00AF1E4B"/>
    <w:rsid w:val="00B000E1"/>
    <w:rsid w:val="00B00342"/>
    <w:rsid w:val="00B04C69"/>
    <w:rsid w:val="00B06993"/>
    <w:rsid w:val="00B07054"/>
    <w:rsid w:val="00B07874"/>
    <w:rsid w:val="00B07B25"/>
    <w:rsid w:val="00B1139B"/>
    <w:rsid w:val="00B123C7"/>
    <w:rsid w:val="00B12D25"/>
    <w:rsid w:val="00B12ECA"/>
    <w:rsid w:val="00B1751F"/>
    <w:rsid w:val="00B20FF6"/>
    <w:rsid w:val="00B22E9B"/>
    <w:rsid w:val="00B268D3"/>
    <w:rsid w:val="00B27AD4"/>
    <w:rsid w:val="00B34ABE"/>
    <w:rsid w:val="00B351A5"/>
    <w:rsid w:val="00B35DFA"/>
    <w:rsid w:val="00B36A21"/>
    <w:rsid w:val="00B40305"/>
    <w:rsid w:val="00B4406E"/>
    <w:rsid w:val="00B4481C"/>
    <w:rsid w:val="00B46EE7"/>
    <w:rsid w:val="00B4751D"/>
    <w:rsid w:val="00B508C3"/>
    <w:rsid w:val="00B5138F"/>
    <w:rsid w:val="00B51B13"/>
    <w:rsid w:val="00B53EA6"/>
    <w:rsid w:val="00B5440C"/>
    <w:rsid w:val="00B5547B"/>
    <w:rsid w:val="00B557B8"/>
    <w:rsid w:val="00B573A1"/>
    <w:rsid w:val="00B60076"/>
    <w:rsid w:val="00B60E77"/>
    <w:rsid w:val="00B619E9"/>
    <w:rsid w:val="00B63CE9"/>
    <w:rsid w:val="00B63F1D"/>
    <w:rsid w:val="00B65E70"/>
    <w:rsid w:val="00B65F66"/>
    <w:rsid w:val="00B70B84"/>
    <w:rsid w:val="00B75082"/>
    <w:rsid w:val="00B76EF4"/>
    <w:rsid w:val="00B81370"/>
    <w:rsid w:val="00B81C59"/>
    <w:rsid w:val="00B840AF"/>
    <w:rsid w:val="00B8498A"/>
    <w:rsid w:val="00B8695C"/>
    <w:rsid w:val="00B9561D"/>
    <w:rsid w:val="00B97B4E"/>
    <w:rsid w:val="00BA2CBF"/>
    <w:rsid w:val="00BA4B84"/>
    <w:rsid w:val="00BA5209"/>
    <w:rsid w:val="00BB10BB"/>
    <w:rsid w:val="00BB1322"/>
    <w:rsid w:val="00BB3734"/>
    <w:rsid w:val="00BB49BB"/>
    <w:rsid w:val="00BB6AD7"/>
    <w:rsid w:val="00BB77A6"/>
    <w:rsid w:val="00BC07A8"/>
    <w:rsid w:val="00BC2548"/>
    <w:rsid w:val="00BC6E8C"/>
    <w:rsid w:val="00BC6F8D"/>
    <w:rsid w:val="00BC7AFE"/>
    <w:rsid w:val="00BD21DF"/>
    <w:rsid w:val="00BD3202"/>
    <w:rsid w:val="00BD705C"/>
    <w:rsid w:val="00BD7602"/>
    <w:rsid w:val="00BE34D2"/>
    <w:rsid w:val="00BE3F0E"/>
    <w:rsid w:val="00BF1060"/>
    <w:rsid w:val="00BF2DF7"/>
    <w:rsid w:val="00C024E5"/>
    <w:rsid w:val="00C038CD"/>
    <w:rsid w:val="00C05224"/>
    <w:rsid w:val="00C1495D"/>
    <w:rsid w:val="00C15493"/>
    <w:rsid w:val="00C15FF9"/>
    <w:rsid w:val="00C166AE"/>
    <w:rsid w:val="00C16E16"/>
    <w:rsid w:val="00C22178"/>
    <w:rsid w:val="00C22A2E"/>
    <w:rsid w:val="00C231E3"/>
    <w:rsid w:val="00C25A8A"/>
    <w:rsid w:val="00C274D7"/>
    <w:rsid w:val="00C351BD"/>
    <w:rsid w:val="00C36525"/>
    <w:rsid w:val="00C4068F"/>
    <w:rsid w:val="00C419C7"/>
    <w:rsid w:val="00C43985"/>
    <w:rsid w:val="00C45A28"/>
    <w:rsid w:val="00C51A24"/>
    <w:rsid w:val="00C51FCD"/>
    <w:rsid w:val="00C526FD"/>
    <w:rsid w:val="00C5544E"/>
    <w:rsid w:val="00C56058"/>
    <w:rsid w:val="00C56A3B"/>
    <w:rsid w:val="00C607B5"/>
    <w:rsid w:val="00C60E33"/>
    <w:rsid w:val="00C66BCC"/>
    <w:rsid w:val="00C71093"/>
    <w:rsid w:val="00C717FC"/>
    <w:rsid w:val="00C7262A"/>
    <w:rsid w:val="00C72944"/>
    <w:rsid w:val="00C73DB8"/>
    <w:rsid w:val="00C74F98"/>
    <w:rsid w:val="00C7515A"/>
    <w:rsid w:val="00C762F7"/>
    <w:rsid w:val="00C77342"/>
    <w:rsid w:val="00C81BC2"/>
    <w:rsid w:val="00C86942"/>
    <w:rsid w:val="00C86D07"/>
    <w:rsid w:val="00C87354"/>
    <w:rsid w:val="00C919AF"/>
    <w:rsid w:val="00C91DBA"/>
    <w:rsid w:val="00C926DE"/>
    <w:rsid w:val="00C928CF"/>
    <w:rsid w:val="00C931E6"/>
    <w:rsid w:val="00C9357B"/>
    <w:rsid w:val="00CA0BBE"/>
    <w:rsid w:val="00CA3CC9"/>
    <w:rsid w:val="00CA5CB9"/>
    <w:rsid w:val="00CA6263"/>
    <w:rsid w:val="00CA62B4"/>
    <w:rsid w:val="00CB05C8"/>
    <w:rsid w:val="00CB0694"/>
    <w:rsid w:val="00CB20E1"/>
    <w:rsid w:val="00CB226F"/>
    <w:rsid w:val="00CB43EC"/>
    <w:rsid w:val="00CB5FBE"/>
    <w:rsid w:val="00CC1093"/>
    <w:rsid w:val="00CC1A97"/>
    <w:rsid w:val="00CC226C"/>
    <w:rsid w:val="00CC2F93"/>
    <w:rsid w:val="00CC3576"/>
    <w:rsid w:val="00CC466B"/>
    <w:rsid w:val="00CC46E1"/>
    <w:rsid w:val="00CC5B19"/>
    <w:rsid w:val="00CC6376"/>
    <w:rsid w:val="00CC7BFD"/>
    <w:rsid w:val="00CD194A"/>
    <w:rsid w:val="00CD6063"/>
    <w:rsid w:val="00CE1557"/>
    <w:rsid w:val="00CE1864"/>
    <w:rsid w:val="00CE37FE"/>
    <w:rsid w:val="00CE5064"/>
    <w:rsid w:val="00CE65CD"/>
    <w:rsid w:val="00CE6EEA"/>
    <w:rsid w:val="00CE70E3"/>
    <w:rsid w:val="00CF0CB1"/>
    <w:rsid w:val="00CF2E1D"/>
    <w:rsid w:val="00CF40B4"/>
    <w:rsid w:val="00CF5C78"/>
    <w:rsid w:val="00CF603C"/>
    <w:rsid w:val="00D00948"/>
    <w:rsid w:val="00D04E3A"/>
    <w:rsid w:val="00D055C4"/>
    <w:rsid w:val="00D057F4"/>
    <w:rsid w:val="00D061AF"/>
    <w:rsid w:val="00D06C13"/>
    <w:rsid w:val="00D12F05"/>
    <w:rsid w:val="00D17512"/>
    <w:rsid w:val="00D21A26"/>
    <w:rsid w:val="00D26819"/>
    <w:rsid w:val="00D275D7"/>
    <w:rsid w:val="00D27EC6"/>
    <w:rsid w:val="00D30777"/>
    <w:rsid w:val="00D34886"/>
    <w:rsid w:val="00D3496C"/>
    <w:rsid w:val="00D34EA9"/>
    <w:rsid w:val="00D36FCC"/>
    <w:rsid w:val="00D37CCD"/>
    <w:rsid w:val="00D416DB"/>
    <w:rsid w:val="00D445C9"/>
    <w:rsid w:val="00D45036"/>
    <w:rsid w:val="00D47461"/>
    <w:rsid w:val="00D47725"/>
    <w:rsid w:val="00D47DD3"/>
    <w:rsid w:val="00D51342"/>
    <w:rsid w:val="00D51AA2"/>
    <w:rsid w:val="00D5308D"/>
    <w:rsid w:val="00D54407"/>
    <w:rsid w:val="00D557F1"/>
    <w:rsid w:val="00D57ABA"/>
    <w:rsid w:val="00D62B6C"/>
    <w:rsid w:val="00D6605F"/>
    <w:rsid w:val="00D672D8"/>
    <w:rsid w:val="00D702E4"/>
    <w:rsid w:val="00D7436E"/>
    <w:rsid w:val="00D77E29"/>
    <w:rsid w:val="00D8086D"/>
    <w:rsid w:val="00D81A8D"/>
    <w:rsid w:val="00D82426"/>
    <w:rsid w:val="00D85161"/>
    <w:rsid w:val="00D858B6"/>
    <w:rsid w:val="00D86DD5"/>
    <w:rsid w:val="00D902BD"/>
    <w:rsid w:val="00D90BD0"/>
    <w:rsid w:val="00D9260C"/>
    <w:rsid w:val="00D92B59"/>
    <w:rsid w:val="00D93CCB"/>
    <w:rsid w:val="00D9609A"/>
    <w:rsid w:val="00D96218"/>
    <w:rsid w:val="00D97182"/>
    <w:rsid w:val="00DA1457"/>
    <w:rsid w:val="00DA196A"/>
    <w:rsid w:val="00DA1CD6"/>
    <w:rsid w:val="00DA6738"/>
    <w:rsid w:val="00DA6F69"/>
    <w:rsid w:val="00DB2841"/>
    <w:rsid w:val="00DB30D0"/>
    <w:rsid w:val="00DB3741"/>
    <w:rsid w:val="00DB454D"/>
    <w:rsid w:val="00DB4A63"/>
    <w:rsid w:val="00DB6704"/>
    <w:rsid w:val="00DB6B8D"/>
    <w:rsid w:val="00DC0F39"/>
    <w:rsid w:val="00DC258D"/>
    <w:rsid w:val="00DC5C2B"/>
    <w:rsid w:val="00DC62E1"/>
    <w:rsid w:val="00DC69D5"/>
    <w:rsid w:val="00DC6E01"/>
    <w:rsid w:val="00DC7967"/>
    <w:rsid w:val="00DD038B"/>
    <w:rsid w:val="00DD5527"/>
    <w:rsid w:val="00DD6091"/>
    <w:rsid w:val="00DD6108"/>
    <w:rsid w:val="00DD77B9"/>
    <w:rsid w:val="00DE2430"/>
    <w:rsid w:val="00DE2967"/>
    <w:rsid w:val="00DE45DA"/>
    <w:rsid w:val="00DE4BA5"/>
    <w:rsid w:val="00DE66D7"/>
    <w:rsid w:val="00DF0145"/>
    <w:rsid w:val="00DF3640"/>
    <w:rsid w:val="00DF418F"/>
    <w:rsid w:val="00DF598F"/>
    <w:rsid w:val="00DF640D"/>
    <w:rsid w:val="00E00010"/>
    <w:rsid w:val="00E0003D"/>
    <w:rsid w:val="00E03450"/>
    <w:rsid w:val="00E03B6E"/>
    <w:rsid w:val="00E058A0"/>
    <w:rsid w:val="00E10DB3"/>
    <w:rsid w:val="00E11386"/>
    <w:rsid w:val="00E114E5"/>
    <w:rsid w:val="00E114E8"/>
    <w:rsid w:val="00E13A76"/>
    <w:rsid w:val="00E14B44"/>
    <w:rsid w:val="00E17118"/>
    <w:rsid w:val="00E1741A"/>
    <w:rsid w:val="00E20324"/>
    <w:rsid w:val="00E20DE5"/>
    <w:rsid w:val="00E21599"/>
    <w:rsid w:val="00E24044"/>
    <w:rsid w:val="00E242C1"/>
    <w:rsid w:val="00E26104"/>
    <w:rsid w:val="00E2796B"/>
    <w:rsid w:val="00E3248E"/>
    <w:rsid w:val="00E339C9"/>
    <w:rsid w:val="00E343FD"/>
    <w:rsid w:val="00E3563A"/>
    <w:rsid w:val="00E4189A"/>
    <w:rsid w:val="00E43D5A"/>
    <w:rsid w:val="00E43FA9"/>
    <w:rsid w:val="00E479CE"/>
    <w:rsid w:val="00E5057D"/>
    <w:rsid w:val="00E62326"/>
    <w:rsid w:val="00E627DE"/>
    <w:rsid w:val="00E64FD1"/>
    <w:rsid w:val="00E65F08"/>
    <w:rsid w:val="00E6627C"/>
    <w:rsid w:val="00E67829"/>
    <w:rsid w:val="00E707F9"/>
    <w:rsid w:val="00E70EB8"/>
    <w:rsid w:val="00E7206A"/>
    <w:rsid w:val="00E729DE"/>
    <w:rsid w:val="00E72A7E"/>
    <w:rsid w:val="00E73372"/>
    <w:rsid w:val="00E735F7"/>
    <w:rsid w:val="00E73DBB"/>
    <w:rsid w:val="00E74245"/>
    <w:rsid w:val="00E74659"/>
    <w:rsid w:val="00E758C7"/>
    <w:rsid w:val="00E804A3"/>
    <w:rsid w:val="00E8424B"/>
    <w:rsid w:val="00E85433"/>
    <w:rsid w:val="00E904DC"/>
    <w:rsid w:val="00E90FFA"/>
    <w:rsid w:val="00E91D0C"/>
    <w:rsid w:val="00E91EDD"/>
    <w:rsid w:val="00E94AEC"/>
    <w:rsid w:val="00EA29EA"/>
    <w:rsid w:val="00EA4027"/>
    <w:rsid w:val="00EA5DA6"/>
    <w:rsid w:val="00EA6F07"/>
    <w:rsid w:val="00EA7B6E"/>
    <w:rsid w:val="00EB1E92"/>
    <w:rsid w:val="00EB404D"/>
    <w:rsid w:val="00EB5A79"/>
    <w:rsid w:val="00EC6543"/>
    <w:rsid w:val="00EC6E83"/>
    <w:rsid w:val="00EC74C8"/>
    <w:rsid w:val="00EC75BA"/>
    <w:rsid w:val="00ED15B5"/>
    <w:rsid w:val="00ED1DBA"/>
    <w:rsid w:val="00ED2E1B"/>
    <w:rsid w:val="00ED5B2A"/>
    <w:rsid w:val="00ED5CB8"/>
    <w:rsid w:val="00ED623B"/>
    <w:rsid w:val="00ED6B7A"/>
    <w:rsid w:val="00ED760B"/>
    <w:rsid w:val="00ED76F1"/>
    <w:rsid w:val="00EE0A92"/>
    <w:rsid w:val="00EE2397"/>
    <w:rsid w:val="00EE33CC"/>
    <w:rsid w:val="00EE4048"/>
    <w:rsid w:val="00EE64FF"/>
    <w:rsid w:val="00EE65E8"/>
    <w:rsid w:val="00EE6A46"/>
    <w:rsid w:val="00EF263A"/>
    <w:rsid w:val="00EF503F"/>
    <w:rsid w:val="00F00EAF"/>
    <w:rsid w:val="00F01F34"/>
    <w:rsid w:val="00F03E49"/>
    <w:rsid w:val="00F04916"/>
    <w:rsid w:val="00F053F3"/>
    <w:rsid w:val="00F06DA3"/>
    <w:rsid w:val="00F0744B"/>
    <w:rsid w:val="00F113C9"/>
    <w:rsid w:val="00F11ECA"/>
    <w:rsid w:val="00F12EE7"/>
    <w:rsid w:val="00F131D2"/>
    <w:rsid w:val="00F14FDE"/>
    <w:rsid w:val="00F15E5E"/>
    <w:rsid w:val="00F208CD"/>
    <w:rsid w:val="00F209E3"/>
    <w:rsid w:val="00F20AFB"/>
    <w:rsid w:val="00F2260A"/>
    <w:rsid w:val="00F249CA"/>
    <w:rsid w:val="00F257B5"/>
    <w:rsid w:val="00F27605"/>
    <w:rsid w:val="00F31B8D"/>
    <w:rsid w:val="00F325EE"/>
    <w:rsid w:val="00F33A30"/>
    <w:rsid w:val="00F34058"/>
    <w:rsid w:val="00F35690"/>
    <w:rsid w:val="00F35CFE"/>
    <w:rsid w:val="00F36251"/>
    <w:rsid w:val="00F371B6"/>
    <w:rsid w:val="00F40B02"/>
    <w:rsid w:val="00F40B71"/>
    <w:rsid w:val="00F40EB7"/>
    <w:rsid w:val="00F4112E"/>
    <w:rsid w:val="00F415AD"/>
    <w:rsid w:val="00F41CA4"/>
    <w:rsid w:val="00F43DE7"/>
    <w:rsid w:val="00F44DF1"/>
    <w:rsid w:val="00F509E3"/>
    <w:rsid w:val="00F51360"/>
    <w:rsid w:val="00F52AB2"/>
    <w:rsid w:val="00F5331C"/>
    <w:rsid w:val="00F54C96"/>
    <w:rsid w:val="00F55BDE"/>
    <w:rsid w:val="00F55F38"/>
    <w:rsid w:val="00F633FE"/>
    <w:rsid w:val="00F63A98"/>
    <w:rsid w:val="00F656AC"/>
    <w:rsid w:val="00F668B5"/>
    <w:rsid w:val="00F674C0"/>
    <w:rsid w:val="00F67B92"/>
    <w:rsid w:val="00F71DF4"/>
    <w:rsid w:val="00F7231A"/>
    <w:rsid w:val="00F7520B"/>
    <w:rsid w:val="00F7580F"/>
    <w:rsid w:val="00F75D22"/>
    <w:rsid w:val="00F8331F"/>
    <w:rsid w:val="00F84139"/>
    <w:rsid w:val="00F8626B"/>
    <w:rsid w:val="00F86722"/>
    <w:rsid w:val="00F86935"/>
    <w:rsid w:val="00F86CC6"/>
    <w:rsid w:val="00F91033"/>
    <w:rsid w:val="00F91DCC"/>
    <w:rsid w:val="00F920D5"/>
    <w:rsid w:val="00F9377D"/>
    <w:rsid w:val="00F97D12"/>
    <w:rsid w:val="00FA03DD"/>
    <w:rsid w:val="00FA3515"/>
    <w:rsid w:val="00FA540D"/>
    <w:rsid w:val="00FA5D91"/>
    <w:rsid w:val="00FA64FC"/>
    <w:rsid w:val="00FB1615"/>
    <w:rsid w:val="00FB1D94"/>
    <w:rsid w:val="00FB3252"/>
    <w:rsid w:val="00FB3D9C"/>
    <w:rsid w:val="00FB63A4"/>
    <w:rsid w:val="00FB69F0"/>
    <w:rsid w:val="00FB6B30"/>
    <w:rsid w:val="00FB6CAF"/>
    <w:rsid w:val="00FB6D96"/>
    <w:rsid w:val="00FC0E87"/>
    <w:rsid w:val="00FC0F04"/>
    <w:rsid w:val="00FC10FB"/>
    <w:rsid w:val="00FC2499"/>
    <w:rsid w:val="00FC2E95"/>
    <w:rsid w:val="00FC317C"/>
    <w:rsid w:val="00FC4564"/>
    <w:rsid w:val="00FC6A81"/>
    <w:rsid w:val="00FC6DB6"/>
    <w:rsid w:val="00FC7517"/>
    <w:rsid w:val="00FC7761"/>
    <w:rsid w:val="00FD0021"/>
    <w:rsid w:val="00FD0432"/>
    <w:rsid w:val="00FD0986"/>
    <w:rsid w:val="00FD4948"/>
    <w:rsid w:val="00FD5F82"/>
    <w:rsid w:val="00FD6FF2"/>
    <w:rsid w:val="00FD7F6F"/>
    <w:rsid w:val="00FE1CF6"/>
    <w:rsid w:val="00FE1DB0"/>
    <w:rsid w:val="00FE26FD"/>
    <w:rsid w:val="00FE3832"/>
    <w:rsid w:val="00FE47B6"/>
    <w:rsid w:val="00FE512C"/>
    <w:rsid w:val="00FE5942"/>
    <w:rsid w:val="00FF060D"/>
    <w:rsid w:val="00FF3294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EE6A"/>
  <w15:docId w15:val="{29339FAC-7471-4829-B2E2-2A775EC0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C0F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8">
    <w:name w:val="Основной текст_"/>
    <w:link w:val="35"/>
    <w:uiPriority w:val="99"/>
    <w:locked/>
    <w:rsid w:val="00B40305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8"/>
    <w:uiPriority w:val="99"/>
    <w:rsid w:val="00B40305"/>
    <w:pPr>
      <w:widowControl w:val="0"/>
      <w:shd w:val="clear" w:color="auto" w:fill="FFFFFF"/>
      <w:spacing w:after="480" w:line="240" w:lineRule="atLeast"/>
      <w:ind w:hanging="1800"/>
      <w:jc w:val="center"/>
    </w:pPr>
    <w:rPr>
      <w:sz w:val="27"/>
    </w:rPr>
  </w:style>
  <w:style w:type="character" w:styleId="aff9">
    <w:name w:val="Placeholder Text"/>
    <w:basedOn w:val="a1"/>
    <w:uiPriority w:val="99"/>
    <w:semiHidden/>
    <w:rsid w:val="00F841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179D3-8C45-4428-8939-EE7A844E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40</TotalTime>
  <Pages>10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Настя Горшкова</cp:lastModifiedBy>
  <cp:revision>12</cp:revision>
  <cp:lastPrinted>2022-09-29T12:31:00Z</cp:lastPrinted>
  <dcterms:created xsi:type="dcterms:W3CDTF">2023-05-29T12:16:00Z</dcterms:created>
  <dcterms:modified xsi:type="dcterms:W3CDTF">2023-12-04T12:26:00Z</dcterms:modified>
</cp:coreProperties>
</file>